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A25F25" w14:paraId="6B6E9EA0" w14:textId="77777777" w:rsidTr="002C2679">
              <w:trPr>
                <w:trHeight w:val="1417"/>
              </w:trPr>
              <w:tc>
                <w:tcPr>
                  <w:tcW w:w="4962" w:type="dxa"/>
                  <w:tcBorders>
                    <w:top w:val="nil"/>
                    <w:left w:val="nil"/>
                    <w:bottom w:val="nil"/>
                    <w:right w:val="nil"/>
                  </w:tcBorders>
                </w:tcPr>
                <w:p w14:paraId="55615136" w14:textId="15914932" w:rsidR="001F572F" w:rsidRPr="00314112" w:rsidRDefault="008F5269" w:rsidP="00D44BD8">
                  <w:pPr>
                    <w:jc w:val="right"/>
                  </w:pPr>
                  <w:r w:rsidRPr="00314112">
                    <w:t xml:space="preserve">                            </w:t>
                  </w:r>
                  <w:r w:rsidR="00FE0EAE" w:rsidRPr="00314112">
                    <w:t>У</w:t>
                  </w:r>
                  <w:r w:rsidR="001F572F" w:rsidRPr="00314112">
                    <w:t>ТВЕРЖДЕНО:</w:t>
                  </w:r>
                </w:p>
                <w:p w14:paraId="11757AA2" w14:textId="77777777" w:rsidR="001F572F" w:rsidRPr="00314112" w:rsidRDefault="001F572F" w:rsidP="00D44BD8">
                  <w:pPr>
                    <w:jc w:val="right"/>
                  </w:pPr>
                  <w:r w:rsidRPr="00314112">
                    <w:t>Приказом НО «ПФРП»</w:t>
                  </w:r>
                </w:p>
                <w:p w14:paraId="1816C46F" w14:textId="47E222A8" w:rsidR="00334CAF" w:rsidRDefault="0006583B" w:rsidP="00AE35D8">
                  <w:pPr>
                    <w:jc w:val="right"/>
                  </w:pPr>
                  <w:r w:rsidRPr="00314112">
                    <w:t>от «</w:t>
                  </w:r>
                  <w:r w:rsidR="00334CAF">
                    <w:t>23</w:t>
                  </w:r>
                  <w:r w:rsidR="002F211B" w:rsidRPr="00314112">
                    <w:t>»</w:t>
                  </w:r>
                  <w:r w:rsidR="005536C6" w:rsidRPr="00314112">
                    <w:t xml:space="preserve"> </w:t>
                  </w:r>
                  <w:r w:rsidR="00314112" w:rsidRPr="00314112">
                    <w:t xml:space="preserve">декабря </w:t>
                  </w:r>
                  <w:r w:rsidR="002B6872" w:rsidRPr="00314112">
                    <w:t>202</w:t>
                  </w:r>
                  <w:r w:rsidR="00744715" w:rsidRPr="00314112">
                    <w:t>2</w:t>
                  </w:r>
                  <w:r w:rsidR="002B6872" w:rsidRPr="00314112">
                    <w:t xml:space="preserve"> г. №</w:t>
                  </w:r>
                  <w:r w:rsidR="003C1593" w:rsidRPr="00314112">
                    <w:t xml:space="preserve"> 9</w:t>
                  </w:r>
                  <w:r w:rsidR="00334CAF">
                    <w:t>7</w:t>
                  </w:r>
                </w:p>
                <w:p w14:paraId="369862AA" w14:textId="1B26B4BB" w:rsidR="00EB0AF1" w:rsidRPr="00314112" w:rsidRDefault="00EB0AF1" w:rsidP="00334CAF">
                  <w:pPr>
                    <w:jc w:val="center"/>
                  </w:pPr>
                </w:p>
                <w:p w14:paraId="62EE4F8C" w14:textId="3FA1A088" w:rsidR="005E70AC" w:rsidRPr="00314112"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D828A4" w:rsidRDefault="005536C6"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BD689B" w:rsidRDefault="00EB0AF1" w:rsidP="001D1CE7">
            <w:pPr>
              <w:keepNext/>
              <w:keepLines/>
              <w:widowControl w:val="0"/>
              <w:suppressLineNumbers/>
              <w:suppressAutoHyphens/>
              <w:spacing w:after="0" w:line="216" w:lineRule="auto"/>
              <w:jc w:val="center"/>
              <w:rPr>
                <w:bCs/>
                <w:sz w:val="28"/>
                <w:szCs w:val="28"/>
              </w:rPr>
            </w:pPr>
            <w:r w:rsidRPr="00BD689B">
              <w:rPr>
                <w:bCs/>
                <w:sz w:val="28"/>
                <w:szCs w:val="28"/>
              </w:rPr>
              <w:t>ДОКУМЕНТАЦИЯ</w:t>
            </w:r>
          </w:p>
          <w:p w14:paraId="0C54A32E" w14:textId="766F27A7" w:rsidR="00EB0AF1" w:rsidRPr="00583389" w:rsidRDefault="007520AC" w:rsidP="00664240">
            <w:pPr>
              <w:keepNext/>
              <w:keepLines/>
              <w:widowControl w:val="0"/>
              <w:suppressLineNumbers/>
              <w:suppressAutoHyphens/>
              <w:spacing w:after="0" w:line="216" w:lineRule="auto"/>
              <w:jc w:val="center"/>
              <w:rPr>
                <w:bCs/>
                <w:sz w:val="28"/>
                <w:szCs w:val="28"/>
              </w:rPr>
            </w:pPr>
            <w:r w:rsidRPr="00583389">
              <w:rPr>
                <w:bCs/>
                <w:sz w:val="28"/>
                <w:szCs w:val="28"/>
              </w:rPr>
              <w:t>о проведении запроса предложений</w:t>
            </w:r>
          </w:p>
          <w:p w14:paraId="54CAA582" w14:textId="483EBABD" w:rsidR="000F259D" w:rsidRPr="00583389" w:rsidRDefault="00316FB4" w:rsidP="00E36C7C">
            <w:pPr>
              <w:shd w:val="clear" w:color="auto" w:fill="FFFFFF"/>
              <w:spacing w:after="0"/>
              <w:jc w:val="center"/>
              <w:rPr>
                <w:rFonts w:eastAsia="yandex-sans"/>
                <w:color w:val="000000"/>
                <w:sz w:val="28"/>
                <w:szCs w:val="28"/>
              </w:rPr>
            </w:pPr>
            <w:r w:rsidRPr="00583389">
              <w:rPr>
                <w:rFonts w:eastAsia="yandex-sans"/>
                <w:color w:val="000000"/>
                <w:sz w:val="28"/>
                <w:szCs w:val="28"/>
              </w:rPr>
              <w:t>на право</w:t>
            </w:r>
            <w:r w:rsidR="00D51556" w:rsidRPr="00583389">
              <w:rPr>
                <w:rFonts w:eastAsia="yandex-sans"/>
                <w:color w:val="000000"/>
                <w:sz w:val="28"/>
                <w:szCs w:val="28"/>
              </w:rPr>
              <w:t xml:space="preserve"> заключения договора на оказание услуг </w:t>
            </w:r>
          </w:p>
          <w:p w14:paraId="13A509BB" w14:textId="096D41AB" w:rsidR="00583389" w:rsidRPr="00583389" w:rsidRDefault="00E36C7C" w:rsidP="00583389">
            <w:pPr>
              <w:shd w:val="clear" w:color="auto" w:fill="FFFFFF"/>
              <w:spacing w:after="0"/>
              <w:jc w:val="center"/>
              <w:rPr>
                <w:rFonts w:eastAsia="yandex-sans"/>
                <w:color w:val="000000"/>
                <w:sz w:val="28"/>
                <w:szCs w:val="28"/>
              </w:rPr>
            </w:pPr>
            <w:r w:rsidRPr="00583389">
              <w:rPr>
                <w:sz w:val="28"/>
                <w:szCs w:val="28"/>
                <w:lang w:eastAsia="ar-SA"/>
              </w:rPr>
              <w:t xml:space="preserve">по </w:t>
            </w:r>
            <w:r w:rsidR="00583389" w:rsidRPr="00583389">
              <w:rPr>
                <w:sz w:val="28"/>
                <w:szCs w:val="28"/>
                <w:lang w:eastAsia="ar-SA"/>
              </w:rPr>
              <w:t xml:space="preserve">организации участия </w:t>
            </w:r>
            <w:proofErr w:type="spellStart"/>
            <w:r w:rsidR="00583389" w:rsidRPr="00583389">
              <w:rPr>
                <w:sz w:val="28"/>
                <w:szCs w:val="28"/>
                <w:lang w:eastAsia="ar-SA"/>
              </w:rPr>
              <w:t>экспортно</w:t>
            </w:r>
            <w:proofErr w:type="spellEnd"/>
            <w:r w:rsidR="00583389" w:rsidRPr="00583389">
              <w:rPr>
                <w:sz w:val="28"/>
                <w:szCs w:val="28"/>
                <w:lang w:eastAsia="ar-SA"/>
              </w:rPr>
              <w:t xml:space="preserve"> ориентированных субъектов малого и среднего предпринимательства Пермского края на коллективном стенде </w:t>
            </w:r>
          </w:p>
          <w:p w14:paraId="3D72F591" w14:textId="77777777" w:rsidR="00583389" w:rsidRPr="00583389" w:rsidRDefault="00583389" w:rsidP="00583389">
            <w:pPr>
              <w:suppressAutoHyphens/>
              <w:spacing w:after="0"/>
              <w:jc w:val="center"/>
              <w:rPr>
                <w:sz w:val="28"/>
                <w:szCs w:val="28"/>
                <w:lang w:eastAsia="ar-SA"/>
              </w:rPr>
            </w:pPr>
            <w:r w:rsidRPr="00583389">
              <w:rPr>
                <w:sz w:val="28"/>
                <w:szCs w:val="28"/>
                <w:lang w:eastAsia="ar-SA"/>
              </w:rPr>
              <w:t>в Международной выставке «</w:t>
            </w:r>
            <w:proofErr w:type="spellStart"/>
            <w:r w:rsidRPr="00583389">
              <w:rPr>
                <w:sz w:val="28"/>
                <w:szCs w:val="28"/>
                <w:lang w:eastAsia="ar-SA"/>
              </w:rPr>
              <w:t>Eqyps</w:t>
            </w:r>
            <w:proofErr w:type="spellEnd"/>
            <w:r w:rsidRPr="00583389">
              <w:rPr>
                <w:sz w:val="28"/>
                <w:szCs w:val="28"/>
                <w:lang w:eastAsia="ar-SA"/>
              </w:rPr>
              <w:t xml:space="preserve"> 2023 – </w:t>
            </w:r>
            <w:proofErr w:type="spellStart"/>
            <w:r w:rsidRPr="00583389">
              <w:rPr>
                <w:sz w:val="28"/>
                <w:szCs w:val="28"/>
                <w:lang w:eastAsia="ar-SA"/>
              </w:rPr>
              <w:t>Egypt</w:t>
            </w:r>
            <w:proofErr w:type="spellEnd"/>
            <w:r w:rsidRPr="00583389">
              <w:rPr>
                <w:sz w:val="28"/>
                <w:szCs w:val="28"/>
                <w:lang w:eastAsia="ar-SA"/>
              </w:rPr>
              <w:t xml:space="preserve"> Petroleum Show»</w:t>
            </w:r>
          </w:p>
          <w:p w14:paraId="61BEEF6D" w14:textId="7F47232F" w:rsidR="00310994" w:rsidRPr="00310994" w:rsidRDefault="00310994" w:rsidP="00310994">
            <w:pPr>
              <w:shd w:val="clear" w:color="auto" w:fill="FFFFFF"/>
              <w:spacing w:after="0"/>
              <w:jc w:val="center"/>
              <w:rPr>
                <w:rFonts w:eastAsia="yandex-sans"/>
                <w:color w:val="000000"/>
                <w:sz w:val="28"/>
                <w:szCs w:val="28"/>
              </w:rPr>
            </w:pPr>
          </w:p>
          <w:p w14:paraId="74F40DD3" w14:textId="77777777" w:rsidR="00310994" w:rsidRPr="00310994" w:rsidRDefault="00310994" w:rsidP="00310994">
            <w:pPr>
              <w:shd w:val="clear" w:color="auto" w:fill="FFFFFF"/>
              <w:spacing w:after="0"/>
              <w:jc w:val="center"/>
              <w:rPr>
                <w:rFonts w:eastAsia="yandex-sans"/>
                <w:color w:val="000000"/>
                <w:sz w:val="28"/>
                <w:szCs w:val="28"/>
              </w:rPr>
            </w:pPr>
          </w:p>
          <w:p w14:paraId="0100235C" w14:textId="51C340B3" w:rsidR="00D55239" w:rsidRPr="00D55239" w:rsidRDefault="00D55239" w:rsidP="00310994">
            <w:pPr>
              <w:pStyle w:val="affff3"/>
              <w:jc w:val="center"/>
              <w:rPr>
                <w:rFonts w:ascii="Times New Roman" w:hAnsi="Times New Roman"/>
                <w:sz w:val="28"/>
                <w:szCs w:val="28"/>
                <w:lang w:eastAsia="ar-SA"/>
              </w:rPr>
            </w:pPr>
          </w:p>
          <w:p w14:paraId="611DFD2E" w14:textId="7D59292E" w:rsidR="00BD689B" w:rsidRPr="00BD689B" w:rsidRDefault="00BD689B" w:rsidP="00334CAF">
            <w:pPr>
              <w:pStyle w:val="affff3"/>
              <w:jc w:val="center"/>
              <w:rPr>
                <w:sz w:val="28"/>
                <w:szCs w:val="28"/>
                <w:lang w:eastAsia="ar-SA"/>
              </w:rPr>
            </w:pPr>
          </w:p>
          <w:p w14:paraId="23C139A9" w14:textId="044126D8" w:rsidR="00A6132D" w:rsidRPr="00BD689B" w:rsidRDefault="00A6132D" w:rsidP="00A6132D">
            <w:pPr>
              <w:pStyle w:val="affff3"/>
              <w:jc w:val="center"/>
              <w:rPr>
                <w:rFonts w:ascii="Times New Roman" w:hAnsi="Times New Roman"/>
                <w:sz w:val="28"/>
                <w:szCs w:val="28"/>
                <w:lang w:eastAsia="ar-SA"/>
              </w:rPr>
            </w:pPr>
          </w:p>
          <w:p w14:paraId="7B17FD5A" w14:textId="46CDDAD1" w:rsidR="00D51556" w:rsidRPr="00A6132D" w:rsidRDefault="00D51556" w:rsidP="00A6132D">
            <w:pPr>
              <w:suppressAutoHyphens/>
              <w:spacing w:after="0"/>
              <w:jc w:val="center"/>
              <w:rPr>
                <w:bCs/>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7D296192" w14:textId="37910870" w:rsidR="000F259D" w:rsidRDefault="000F259D" w:rsidP="00EB0AF1"/>
          <w:p w14:paraId="51FD87D4" w14:textId="0650B360" w:rsidR="000F259D" w:rsidRDefault="000F259D" w:rsidP="00EB0AF1"/>
          <w:p w14:paraId="660EBCFC" w14:textId="77777777" w:rsidR="000F259D" w:rsidRPr="00D4591E" w:rsidRDefault="000F259D" w:rsidP="00EB0AF1"/>
          <w:p w14:paraId="5B63C638" w14:textId="45CC82A9" w:rsidR="00EB0AF1" w:rsidRPr="00D828A4" w:rsidRDefault="00EB0AF1" w:rsidP="00074577">
            <w:pPr>
              <w:jc w:val="center"/>
            </w:pPr>
            <w:r w:rsidRPr="00D828A4">
              <w:rPr>
                <w:b/>
              </w:rPr>
              <w:t>ПЕРМЬ, 20</w:t>
            </w:r>
            <w:r w:rsidR="00F342D7">
              <w:rPr>
                <w:b/>
              </w:rPr>
              <w:t>2</w:t>
            </w:r>
            <w:r w:rsidR="00C97EF9" w:rsidRPr="00735338">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784737" w:rsidRDefault="00590616" w:rsidP="00590616">
      <w:pPr>
        <w:pStyle w:val="14"/>
        <w:tabs>
          <w:tab w:val="right" w:leader="dot" w:pos="9912"/>
        </w:tabs>
        <w:rPr>
          <w:bCs w:val="0"/>
          <w:caps w:val="0"/>
          <w:noProof/>
          <w:sz w:val="24"/>
          <w:szCs w:val="24"/>
        </w:rPr>
      </w:pPr>
      <w:r w:rsidRPr="005A26AA">
        <w:rPr>
          <w:noProof/>
          <w:sz w:val="24"/>
          <w:szCs w:val="24"/>
        </w:rPr>
        <w:t>СОДЕРЖАНИЕ</w:t>
      </w:r>
      <w:r w:rsidRPr="005A26AA">
        <w:rPr>
          <w:noProof/>
          <w:sz w:val="24"/>
          <w:szCs w:val="24"/>
        </w:rPr>
        <w:tab/>
      </w:r>
      <w:r w:rsidRPr="00784737">
        <w:rPr>
          <w:noProof/>
          <w:sz w:val="24"/>
          <w:szCs w:val="24"/>
        </w:rPr>
        <w:fldChar w:fldCharType="begin"/>
      </w:r>
      <w:r w:rsidRPr="00784737">
        <w:rPr>
          <w:noProof/>
          <w:sz w:val="24"/>
          <w:szCs w:val="24"/>
        </w:rPr>
        <w:instrText xml:space="preserve"> PAGEREF _Toc342035831 \h </w:instrText>
      </w:r>
      <w:r w:rsidRPr="00784737">
        <w:rPr>
          <w:noProof/>
          <w:sz w:val="24"/>
          <w:szCs w:val="24"/>
        </w:rPr>
      </w:r>
      <w:r w:rsidRPr="00784737">
        <w:rPr>
          <w:noProof/>
          <w:sz w:val="24"/>
          <w:szCs w:val="24"/>
        </w:rPr>
        <w:fldChar w:fldCharType="separate"/>
      </w:r>
      <w:r w:rsidRPr="00784737">
        <w:rPr>
          <w:noProof/>
          <w:sz w:val="24"/>
          <w:szCs w:val="24"/>
        </w:rPr>
        <w:t>2</w:t>
      </w:r>
      <w:r w:rsidRPr="00784737">
        <w:rPr>
          <w:noProof/>
          <w:sz w:val="24"/>
          <w:szCs w:val="24"/>
        </w:rPr>
        <w:fldChar w:fldCharType="end"/>
      </w:r>
    </w:p>
    <w:p w14:paraId="17648F20" w14:textId="77777777" w:rsidR="00590616" w:rsidRPr="00784737" w:rsidRDefault="00590616" w:rsidP="00590616">
      <w:pPr>
        <w:pStyle w:val="14"/>
        <w:tabs>
          <w:tab w:val="right" w:leader="dot" w:pos="9912"/>
        </w:tabs>
        <w:jc w:val="both"/>
        <w:rPr>
          <w:bCs w:val="0"/>
          <w:caps w:val="0"/>
          <w:noProof/>
          <w:sz w:val="24"/>
          <w:szCs w:val="24"/>
        </w:rPr>
      </w:pPr>
      <w:r w:rsidRPr="00784737">
        <w:rPr>
          <w:noProof/>
          <w:sz w:val="24"/>
          <w:szCs w:val="24"/>
        </w:rPr>
        <w:t xml:space="preserve">РАЗДЕЛ </w:t>
      </w:r>
      <w:r w:rsidRPr="00784737">
        <w:rPr>
          <w:noProof/>
          <w:sz w:val="24"/>
          <w:szCs w:val="24"/>
          <w:lang w:val="en-US"/>
        </w:rPr>
        <w:t>I</w:t>
      </w:r>
      <w:r w:rsidRPr="00784737">
        <w:rPr>
          <w:noProof/>
          <w:sz w:val="24"/>
          <w:szCs w:val="24"/>
        </w:rPr>
        <w:t>. ПОЛОЖЕНИЕ ОБ ОРГАНИЗАЦИИ И ПРОВЕДЕНИИ ЗАПРОСА ПРЕДЛОЖЕНИЙ</w:t>
      </w:r>
      <w:r w:rsidRPr="00784737">
        <w:rPr>
          <w:noProof/>
          <w:sz w:val="24"/>
          <w:szCs w:val="24"/>
        </w:rPr>
        <w:tab/>
        <w:t>3</w:t>
      </w:r>
    </w:p>
    <w:p w14:paraId="07D38F1A" w14:textId="0446D936" w:rsidR="00590616" w:rsidRPr="00784737" w:rsidRDefault="00590616" w:rsidP="00590616">
      <w:pPr>
        <w:pStyle w:val="14"/>
        <w:tabs>
          <w:tab w:val="right" w:leader="dot" w:pos="9912"/>
        </w:tabs>
        <w:jc w:val="both"/>
        <w:rPr>
          <w:bCs w:val="0"/>
          <w:caps w:val="0"/>
          <w:noProof/>
          <w:sz w:val="24"/>
          <w:szCs w:val="24"/>
        </w:rPr>
      </w:pPr>
      <w:r w:rsidRPr="00784737">
        <w:rPr>
          <w:noProof/>
          <w:sz w:val="24"/>
          <w:szCs w:val="24"/>
        </w:rPr>
        <w:t xml:space="preserve">РАЗДЕЛ </w:t>
      </w:r>
      <w:r w:rsidRPr="00784737">
        <w:rPr>
          <w:noProof/>
          <w:sz w:val="24"/>
          <w:szCs w:val="24"/>
          <w:lang w:val="en-US"/>
        </w:rPr>
        <w:t>II</w:t>
      </w:r>
      <w:r w:rsidRPr="00784737">
        <w:rPr>
          <w:noProof/>
          <w:sz w:val="24"/>
          <w:szCs w:val="24"/>
        </w:rPr>
        <w:t>. Техническое задание…………………………………………………….......1</w:t>
      </w:r>
      <w:r w:rsidR="00784737" w:rsidRPr="00784737">
        <w:rPr>
          <w:noProof/>
          <w:sz w:val="24"/>
          <w:szCs w:val="24"/>
        </w:rPr>
        <w:t>3</w:t>
      </w:r>
    </w:p>
    <w:p w14:paraId="5BCDC6EC" w14:textId="24E41BDA" w:rsidR="00EB0AF1" w:rsidRPr="00CE2191" w:rsidRDefault="00590616" w:rsidP="00590616">
      <w:pPr>
        <w:pStyle w:val="14"/>
        <w:tabs>
          <w:tab w:val="right" w:leader="dot" w:pos="9912"/>
        </w:tabs>
        <w:rPr>
          <w:noProof/>
          <w:sz w:val="24"/>
          <w:szCs w:val="24"/>
        </w:rPr>
        <w:sectPr w:rsidR="00EB0AF1" w:rsidRPr="00CE2191" w:rsidSect="004C263E">
          <w:footerReference w:type="even" r:id="rId8"/>
          <w:footerReference w:type="default" r:id="rId9"/>
          <w:pgSz w:w="11907" w:h="16840" w:code="9"/>
          <w:pgMar w:top="567" w:right="567" w:bottom="851" w:left="1418" w:header="709" w:footer="709" w:gutter="0"/>
          <w:cols w:space="708"/>
          <w:titlePg/>
          <w:docGrid w:linePitch="360"/>
        </w:sectPr>
      </w:pPr>
      <w:r w:rsidRPr="00784737">
        <w:rPr>
          <w:noProof/>
          <w:sz w:val="24"/>
          <w:szCs w:val="24"/>
        </w:rPr>
        <w:t xml:space="preserve">РАЗДЕЛ </w:t>
      </w:r>
      <w:r w:rsidRPr="00784737">
        <w:rPr>
          <w:noProof/>
          <w:sz w:val="24"/>
          <w:szCs w:val="24"/>
          <w:lang w:val="en-US"/>
        </w:rPr>
        <w:t>IIi</w:t>
      </w:r>
      <w:r w:rsidRPr="00784737">
        <w:rPr>
          <w:noProof/>
          <w:sz w:val="24"/>
          <w:szCs w:val="24"/>
        </w:rPr>
        <w:t>.ОБРАЗЦЫ ФОРМ, ПРЕДСТАВЛЯЕМЫХ В СОСТАВЕ ЗАЯВКИ НА УЧАСТИЕ В ЗАПРОСЕ ПРЕДЛОЖЕНИЙ</w:t>
      </w:r>
      <w:r w:rsidRPr="00784737">
        <w:rPr>
          <w:sz w:val="24"/>
          <w:szCs w:val="24"/>
        </w:rPr>
        <w:tab/>
        <w:t>1</w:t>
      </w:r>
      <w:r w:rsidR="005A26AA" w:rsidRPr="00784737">
        <w:rPr>
          <w:sz w:val="24"/>
          <w:szCs w:val="24"/>
        </w:rPr>
        <w:t>7</w:t>
      </w:r>
    </w:p>
    <w:p w14:paraId="00553DEE" w14:textId="45DB5B24"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54ACB25C" w14:textId="2CFB0471" w:rsidR="00583389" w:rsidRPr="00F81ACC" w:rsidRDefault="00F34639" w:rsidP="00583389">
      <w:pPr>
        <w:shd w:val="clear" w:color="auto" w:fill="FFFFFF"/>
        <w:spacing w:after="0"/>
        <w:ind w:firstLine="426"/>
        <w:rPr>
          <w:rFonts w:eastAsia="yandex-sans"/>
          <w:color w:val="000000"/>
        </w:rPr>
      </w:pPr>
      <w:r w:rsidRPr="00D55239">
        <w:t>Запрос предложений</w:t>
      </w:r>
      <w:r w:rsidR="00D7480C" w:rsidRPr="00D55239">
        <w:t xml:space="preserve"> </w:t>
      </w:r>
      <w:r w:rsidR="00316FB4" w:rsidRPr="00D55239">
        <w:rPr>
          <w:rFonts w:eastAsia="yandex-sans"/>
          <w:color w:val="000000"/>
        </w:rPr>
        <w:t>на право заключения договора на оказание услуг</w:t>
      </w:r>
      <w:r w:rsidR="00700D98" w:rsidRPr="00D55239">
        <w:rPr>
          <w:rFonts w:eastAsia="yandex-sans"/>
          <w:color w:val="000000"/>
        </w:rPr>
        <w:t xml:space="preserve"> </w:t>
      </w:r>
      <w:r w:rsidR="00D55239" w:rsidRPr="00D55239">
        <w:rPr>
          <w:lang w:eastAsia="ar-SA"/>
        </w:rPr>
        <w:t>по</w:t>
      </w:r>
      <w:r w:rsidR="00310994">
        <w:rPr>
          <w:lang w:eastAsia="ar-SA"/>
        </w:rPr>
        <w:t xml:space="preserve"> </w:t>
      </w:r>
      <w:r w:rsidR="00583389" w:rsidRPr="00583389">
        <w:rPr>
          <w:lang w:eastAsia="ar-SA"/>
        </w:rPr>
        <w:t xml:space="preserve">организации участия </w:t>
      </w:r>
      <w:proofErr w:type="spellStart"/>
      <w:r w:rsidR="00583389" w:rsidRPr="00583389">
        <w:rPr>
          <w:lang w:eastAsia="ar-SA"/>
        </w:rPr>
        <w:t>экспортно</w:t>
      </w:r>
      <w:proofErr w:type="spellEnd"/>
      <w:r w:rsidR="00583389" w:rsidRPr="00583389">
        <w:rPr>
          <w:lang w:eastAsia="ar-SA"/>
        </w:rPr>
        <w:t xml:space="preserve"> ориентированных субъектов малого и среднего предпринимательства Пермского края на коллективном стенде в Международной выставке «</w:t>
      </w:r>
      <w:proofErr w:type="spellStart"/>
      <w:r w:rsidR="00583389" w:rsidRPr="00583389">
        <w:rPr>
          <w:lang w:eastAsia="ar-SA"/>
        </w:rPr>
        <w:t>Eqyps</w:t>
      </w:r>
      <w:proofErr w:type="spellEnd"/>
      <w:r w:rsidR="00583389" w:rsidRPr="00583389">
        <w:rPr>
          <w:lang w:eastAsia="ar-SA"/>
        </w:rPr>
        <w:t xml:space="preserve"> 2023 – </w:t>
      </w:r>
      <w:proofErr w:type="spellStart"/>
      <w:r w:rsidR="00583389" w:rsidRPr="00583389">
        <w:rPr>
          <w:lang w:eastAsia="ar-SA"/>
        </w:rPr>
        <w:t>Egypt</w:t>
      </w:r>
      <w:proofErr w:type="spellEnd"/>
      <w:r w:rsidR="00583389" w:rsidRPr="00583389">
        <w:rPr>
          <w:lang w:eastAsia="ar-SA"/>
        </w:rPr>
        <w:t xml:space="preserve"> Petroleum Show»</w:t>
      </w:r>
      <w:r w:rsidR="00583389">
        <w:rPr>
          <w:lang w:eastAsia="ar-SA"/>
        </w:rPr>
        <w:t>.</w:t>
      </w:r>
    </w:p>
    <w:p w14:paraId="5C7E02C2" w14:textId="0BE8581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236" w:type="dxa"/>
        <w:tblInd w:w="108" w:type="dxa"/>
        <w:tblLayout w:type="fixed"/>
        <w:tblLook w:val="0000" w:firstRow="0" w:lastRow="0" w:firstColumn="0" w:lastColumn="0" w:noHBand="0" w:noVBand="0"/>
      </w:tblPr>
      <w:tblGrid>
        <w:gridCol w:w="567"/>
        <w:gridCol w:w="142"/>
        <w:gridCol w:w="3573"/>
        <w:gridCol w:w="5954"/>
      </w:tblGrid>
      <w:tr w:rsidR="008B1AAA" w:rsidRPr="00B44B37" w14:paraId="13085835" w14:textId="77777777" w:rsidTr="00F81ACC">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573"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F81ACC">
        <w:trPr>
          <w:trHeight w:val="357"/>
        </w:trPr>
        <w:tc>
          <w:tcPr>
            <w:tcW w:w="10236"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F81ACC">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715"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41C2567B" w14:textId="577C8E9D" w:rsidR="00447D4B" w:rsidRPr="00314112" w:rsidRDefault="00185E27" w:rsidP="00B44B37">
            <w:pPr>
              <w:spacing w:after="0"/>
            </w:pPr>
            <w:r w:rsidRPr="00314112">
              <w:t>Руководитель</w:t>
            </w:r>
            <w:r w:rsidR="008F24C1" w:rsidRPr="00314112">
              <w:t>:</w:t>
            </w:r>
            <w:r w:rsidRPr="00314112">
              <w:t xml:space="preserve"> </w:t>
            </w:r>
            <w:proofErr w:type="spellStart"/>
            <w:r w:rsidR="00C86C6C" w:rsidRPr="00314112">
              <w:t>Порохин</w:t>
            </w:r>
            <w:proofErr w:type="spellEnd"/>
            <w:r w:rsidR="00C86C6C" w:rsidRPr="00314112">
              <w:t xml:space="preserve"> Дмитрий Владимирович</w:t>
            </w:r>
          </w:p>
          <w:p w14:paraId="6C3CE197" w14:textId="4B9D47BD" w:rsidR="00C56EC9" w:rsidRPr="00314112" w:rsidRDefault="00C56EC9" w:rsidP="00732770">
            <w:pPr>
              <w:spacing w:after="0"/>
              <w:rPr>
                <w:rFonts w:eastAsiaTheme="minorHAnsi"/>
                <w:lang w:eastAsia="en-US"/>
              </w:rPr>
            </w:pPr>
          </w:p>
        </w:tc>
      </w:tr>
      <w:tr w:rsidR="00074577" w:rsidRPr="00B44B37" w14:paraId="67F2F851" w14:textId="77777777" w:rsidTr="00F81ACC">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715"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26A6446" w14:textId="77777777" w:rsidR="00CB449C" w:rsidRPr="00314112" w:rsidRDefault="00CB449C" w:rsidP="00CB449C">
            <w:pPr>
              <w:spacing w:after="0"/>
              <w:jc w:val="left"/>
            </w:pPr>
            <w:r w:rsidRPr="00314112">
              <w:rPr>
                <w:rFonts w:cstheme="minorHAnsi"/>
                <w:color w:val="000000"/>
              </w:rPr>
              <w:t>Филимонова Екатерина Алексеевна</w:t>
            </w:r>
          </w:p>
          <w:p w14:paraId="7695BDD9" w14:textId="77777777" w:rsidR="00CB449C" w:rsidRPr="00314112" w:rsidRDefault="00CB449C" w:rsidP="00CB449C">
            <w:pPr>
              <w:spacing w:after="0"/>
              <w:jc w:val="left"/>
            </w:pPr>
            <w:r w:rsidRPr="00314112">
              <w:t>(адрес) 614096, г. Пермь, ул. Ленина, д. 68, оф. 211</w:t>
            </w:r>
          </w:p>
          <w:p w14:paraId="69A127BD" w14:textId="77777777" w:rsidR="00CB449C" w:rsidRPr="00314112" w:rsidRDefault="00CB449C" w:rsidP="00CB449C">
            <w:pPr>
              <w:spacing w:after="0"/>
              <w:jc w:val="left"/>
            </w:pPr>
            <w:r w:rsidRPr="00314112">
              <w:t>Тел: (342) 270 06 77, (доб. 202)</w:t>
            </w:r>
          </w:p>
          <w:p w14:paraId="2C8E3E26" w14:textId="667E6BE1" w:rsidR="00074577" w:rsidRPr="00314112" w:rsidRDefault="00CB449C" w:rsidP="00CB449C">
            <w:pPr>
              <w:pStyle w:val="afff6"/>
              <w:ind w:right="0"/>
              <w:jc w:val="left"/>
              <w:rPr>
                <w:rFonts w:ascii="Times New Roman" w:hAnsi="Times New Roman"/>
                <w:sz w:val="24"/>
                <w:szCs w:val="24"/>
              </w:rPr>
            </w:pPr>
            <w:r w:rsidRPr="00314112">
              <w:rPr>
                <w:rFonts w:ascii="Times New Roman" w:hAnsi="Times New Roman"/>
                <w:sz w:val="24"/>
                <w:szCs w:val="24"/>
              </w:rPr>
              <w:t>эл. почта: filimonova@perm-export.ru</w:t>
            </w:r>
          </w:p>
        </w:tc>
      </w:tr>
      <w:tr w:rsidR="00F7732F" w:rsidRPr="00B44B37" w14:paraId="6E4ED312" w14:textId="77777777" w:rsidTr="00F81ACC">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715"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64C95079" w:rsidR="00310994" w:rsidRPr="00583389" w:rsidRDefault="00583389" w:rsidP="00583389">
            <w:pPr>
              <w:suppressAutoHyphens/>
              <w:spacing w:after="0"/>
              <w:rPr>
                <w:lang w:eastAsia="ar-SA"/>
              </w:rPr>
            </w:pPr>
            <w:r>
              <w:rPr>
                <w:lang w:eastAsia="ar-SA"/>
              </w:rPr>
              <w:t>О</w:t>
            </w:r>
            <w:r w:rsidRPr="00583389">
              <w:rPr>
                <w:lang w:eastAsia="ar-SA"/>
              </w:rPr>
              <w:t xml:space="preserve">казание услуг по организации участия </w:t>
            </w:r>
            <w:proofErr w:type="spellStart"/>
            <w:r w:rsidRPr="00583389">
              <w:rPr>
                <w:lang w:eastAsia="ar-SA"/>
              </w:rPr>
              <w:t>экспортно</w:t>
            </w:r>
            <w:proofErr w:type="spellEnd"/>
            <w:r>
              <w:rPr>
                <w:lang w:eastAsia="ar-SA"/>
              </w:rPr>
              <w:t xml:space="preserve"> </w:t>
            </w:r>
            <w:r w:rsidRPr="00583389">
              <w:rPr>
                <w:lang w:eastAsia="ar-SA"/>
              </w:rPr>
              <w:t>ориентированных субъектов малого и среднего предпринимательства Пермского края на коллективном стенде в Международной выставке «</w:t>
            </w:r>
            <w:proofErr w:type="spellStart"/>
            <w:r w:rsidRPr="00583389">
              <w:rPr>
                <w:lang w:eastAsia="ar-SA"/>
              </w:rPr>
              <w:t>Eqyps</w:t>
            </w:r>
            <w:proofErr w:type="spellEnd"/>
            <w:r w:rsidRPr="00583389">
              <w:rPr>
                <w:lang w:eastAsia="ar-SA"/>
              </w:rPr>
              <w:t xml:space="preserve"> 2023 – </w:t>
            </w:r>
            <w:proofErr w:type="spellStart"/>
            <w:r w:rsidRPr="00583389">
              <w:rPr>
                <w:lang w:eastAsia="ar-SA"/>
              </w:rPr>
              <w:t>Egypt</w:t>
            </w:r>
            <w:proofErr w:type="spellEnd"/>
            <w:r w:rsidRPr="00583389">
              <w:rPr>
                <w:lang w:eastAsia="ar-SA"/>
              </w:rPr>
              <w:t xml:space="preserve"> Petroleum Show»</w:t>
            </w:r>
          </w:p>
        </w:tc>
      </w:tr>
      <w:tr w:rsidR="00525EE4" w:rsidRPr="00B44B37" w14:paraId="0DE9BC22" w14:textId="77777777" w:rsidTr="00F81ACC">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D04DAD" w:rsidRDefault="00525EE4" w:rsidP="00525EE4">
            <w:pPr>
              <w:keepLines/>
              <w:widowControl w:val="0"/>
              <w:suppressLineNumbers/>
              <w:suppressAutoHyphens/>
              <w:spacing w:after="0"/>
            </w:pPr>
            <w:r w:rsidRPr="00D04DAD">
              <w:t xml:space="preserve">4                                                                                                                                        </w:t>
            </w:r>
          </w:p>
        </w:tc>
        <w:tc>
          <w:tcPr>
            <w:tcW w:w="3715" w:type="dxa"/>
            <w:gridSpan w:val="2"/>
            <w:tcBorders>
              <w:top w:val="single" w:sz="4" w:space="0" w:color="auto"/>
              <w:left w:val="single" w:sz="4" w:space="0" w:color="auto"/>
              <w:bottom w:val="single" w:sz="4" w:space="0" w:color="auto"/>
              <w:right w:val="single" w:sz="4" w:space="0" w:color="auto"/>
            </w:tcBorders>
          </w:tcPr>
          <w:p w14:paraId="7C10E114" w14:textId="688CF3E6" w:rsidR="00525EE4" w:rsidRPr="00D04DAD" w:rsidRDefault="00AC6333" w:rsidP="00525EE4">
            <w:pPr>
              <w:pStyle w:val="afff6"/>
              <w:ind w:right="0"/>
              <w:rPr>
                <w:rFonts w:ascii="Times New Roman" w:hAnsi="Times New Roman"/>
                <w:sz w:val="24"/>
                <w:szCs w:val="24"/>
              </w:rPr>
            </w:pPr>
            <w:r>
              <w:rPr>
                <w:rFonts w:ascii="Times New Roman" w:hAnsi="Times New Roman"/>
                <w:sz w:val="24"/>
                <w:szCs w:val="24"/>
              </w:rPr>
              <w:t>Срок</w:t>
            </w:r>
            <w:r w:rsidR="00E36C7C">
              <w:rPr>
                <w:rFonts w:ascii="Times New Roman" w:hAnsi="Times New Roman"/>
                <w:sz w:val="24"/>
                <w:szCs w:val="24"/>
              </w:rPr>
              <w:t xml:space="preserve"> </w:t>
            </w:r>
            <w:r w:rsidR="00E61740">
              <w:rPr>
                <w:rFonts w:ascii="Times New Roman" w:hAnsi="Times New Roman"/>
                <w:sz w:val="24"/>
                <w:szCs w:val="24"/>
              </w:rPr>
              <w:t>оказания услуг</w:t>
            </w:r>
          </w:p>
        </w:tc>
        <w:tc>
          <w:tcPr>
            <w:tcW w:w="5953" w:type="dxa"/>
            <w:tcBorders>
              <w:top w:val="single" w:sz="4" w:space="0" w:color="auto"/>
              <w:left w:val="single" w:sz="4" w:space="0" w:color="auto"/>
              <w:bottom w:val="single" w:sz="4" w:space="0" w:color="auto"/>
              <w:right w:val="single" w:sz="4" w:space="0" w:color="auto"/>
            </w:tcBorders>
          </w:tcPr>
          <w:p w14:paraId="2E97BAE5" w14:textId="05CD893C" w:rsidR="005F68AC" w:rsidRPr="00F81ACC" w:rsidRDefault="00583389" w:rsidP="00310994">
            <w:r w:rsidRPr="00E85CC2">
              <w:t xml:space="preserve">Не позднее </w:t>
            </w:r>
            <w:r>
              <w:t>16 февраля</w:t>
            </w:r>
            <w:r w:rsidRPr="00E85CC2">
              <w:t xml:space="preserve"> 202</w:t>
            </w:r>
            <w:r>
              <w:t>3</w:t>
            </w:r>
            <w:r w:rsidRPr="00E85CC2">
              <w:t xml:space="preserve"> г.</w:t>
            </w:r>
          </w:p>
        </w:tc>
      </w:tr>
      <w:tr w:rsidR="00525EE4" w:rsidRPr="00B44B37" w14:paraId="1CABC1CE" w14:textId="77777777" w:rsidTr="00F81ACC">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715" w:type="dxa"/>
            <w:gridSpan w:val="2"/>
            <w:tcBorders>
              <w:top w:val="single" w:sz="4" w:space="0" w:color="auto"/>
              <w:left w:val="single" w:sz="4" w:space="0" w:color="auto"/>
              <w:bottom w:val="single" w:sz="4" w:space="0" w:color="auto"/>
              <w:right w:val="single" w:sz="4" w:space="0" w:color="auto"/>
            </w:tcBorders>
          </w:tcPr>
          <w:p w14:paraId="5893E977" w14:textId="494BA2CE"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685460">
              <w:rPr>
                <w:rFonts w:ascii="Times New Roman" w:hAnsi="Times New Roman"/>
                <w:sz w:val="24"/>
                <w:szCs w:val="24"/>
              </w:rPr>
              <w:t xml:space="preserve">услугам </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314112" w:rsidRDefault="00525EE4" w:rsidP="003C3614">
            <w:pPr>
              <w:spacing w:after="0"/>
            </w:pPr>
            <w:r w:rsidRPr="00314112">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310994" w:rsidRPr="00B44B37" w14:paraId="70F6A0E1" w14:textId="77777777" w:rsidTr="00F81ACC">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310994" w:rsidRPr="00B44B37" w:rsidRDefault="00310994" w:rsidP="00310994">
            <w:pPr>
              <w:keepLines/>
              <w:widowControl w:val="0"/>
              <w:suppressLineNumbers/>
              <w:suppressAutoHyphens/>
              <w:spacing w:after="0"/>
            </w:pPr>
            <w:r>
              <w:t>6</w:t>
            </w:r>
          </w:p>
        </w:tc>
        <w:tc>
          <w:tcPr>
            <w:tcW w:w="3715" w:type="dxa"/>
            <w:gridSpan w:val="2"/>
            <w:tcBorders>
              <w:top w:val="single" w:sz="4" w:space="0" w:color="auto"/>
              <w:left w:val="single" w:sz="4" w:space="0" w:color="auto"/>
              <w:bottom w:val="single" w:sz="4" w:space="0" w:color="auto"/>
              <w:right w:val="single" w:sz="4" w:space="0" w:color="auto"/>
            </w:tcBorders>
          </w:tcPr>
          <w:p w14:paraId="416BFC2C" w14:textId="77777777" w:rsidR="00310994" w:rsidRPr="00B44B37" w:rsidRDefault="00310994" w:rsidP="00310994">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5774F959" w:rsidR="00310994" w:rsidRPr="00314112" w:rsidRDefault="00583389" w:rsidP="00310994">
            <w:pPr>
              <w:suppressAutoHyphens/>
              <w:spacing w:after="160" w:line="259" w:lineRule="auto"/>
              <w:rPr>
                <w:color w:val="000000" w:themeColor="text1"/>
                <w:lang w:eastAsia="ar-SA"/>
              </w:rPr>
            </w:pPr>
            <w:r w:rsidRPr="00EA4DF7">
              <w:t>2 425 000 (два миллиона четыреста двадцать пять тысяч) рублей 00 копеек</w:t>
            </w:r>
          </w:p>
        </w:tc>
      </w:tr>
      <w:tr w:rsidR="00310994" w:rsidRPr="00B44B37" w14:paraId="02B51E72" w14:textId="77777777" w:rsidTr="00F81ACC">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310994" w:rsidRPr="00B44B37" w:rsidRDefault="00310994" w:rsidP="00310994">
            <w:pPr>
              <w:keepLines/>
              <w:widowControl w:val="0"/>
              <w:suppressLineNumbers/>
              <w:suppressAutoHyphens/>
              <w:spacing w:after="0"/>
            </w:pPr>
            <w:r>
              <w:t>7</w:t>
            </w:r>
          </w:p>
        </w:tc>
        <w:tc>
          <w:tcPr>
            <w:tcW w:w="3715" w:type="dxa"/>
            <w:gridSpan w:val="2"/>
            <w:tcBorders>
              <w:top w:val="single" w:sz="4" w:space="0" w:color="auto"/>
              <w:left w:val="single" w:sz="4" w:space="0" w:color="auto"/>
              <w:bottom w:val="single" w:sz="4" w:space="0" w:color="auto"/>
              <w:right w:val="single" w:sz="4" w:space="0" w:color="auto"/>
            </w:tcBorders>
          </w:tcPr>
          <w:p w14:paraId="0E483F33" w14:textId="77777777" w:rsidR="00310994" w:rsidRPr="00B44B37" w:rsidRDefault="00310994" w:rsidP="00310994">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310994" w:rsidRPr="00314112" w:rsidRDefault="00310994" w:rsidP="00310994">
            <w:pPr>
              <w:widowControl w:val="0"/>
              <w:spacing w:after="0"/>
            </w:pPr>
            <w:r w:rsidRPr="00314112">
              <w:t>Цена договора включает в себя все затраты Исполнителя.</w:t>
            </w:r>
          </w:p>
        </w:tc>
      </w:tr>
      <w:tr w:rsidR="00310994" w:rsidRPr="00B44B37" w14:paraId="3D4A3EA8" w14:textId="77777777" w:rsidTr="00F81ACC">
        <w:tc>
          <w:tcPr>
            <w:tcW w:w="567" w:type="dxa"/>
            <w:tcBorders>
              <w:top w:val="single" w:sz="4" w:space="0" w:color="auto"/>
              <w:left w:val="single" w:sz="4" w:space="0" w:color="auto"/>
              <w:bottom w:val="single" w:sz="4" w:space="0" w:color="auto"/>
              <w:right w:val="single" w:sz="4" w:space="0" w:color="auto"/>
            </w:tcBorders>
          </w:tcPr>
          <w:p w14:paraId="795DBF72" w14:textId="4C6E10B7" w:rsidR="00310994" w:rsidRPr="00B44B37" w:rsidRDefault="00310994" w:rsidP="00310994">
            <w:pPr>
              <w:keepLines/>
              <w:widowControl w:val="0"/>
              <w:suppressLineNumbers/>
              <w:suppressAutoHyphens/>
              <w:spacing w:after="0"/>
            </w:pPr>
            <w:r>
              <w:t>8</w:t>
            </w:r>
          </w:p>
        </w:tc>
        <w:tc>
          <w:tcPr>
            <w:tcW w:w="3715" w:type="dxa"/>
            <w:gridSpan w:val="2"/>
            <w:tcBorders>
              <w:top w:val="single" w:sz="4" w:space="0" w:color="auto"/>
              <w:left w:val="single" w:sz="4" w:space="0" w:color="auto"/>
              <w:bottom w:val="single" w:sz="4" w:space="0" w:color="auto"/>
              <w:right w:val="single" w:sz="4" w:space="0" w:color="auto"/>
            </w:tcBorders>
          </w:tcPr>
          <w:p w14:paraId="1C8675EC" w14:textId="77777777" w:rsidR="00310994" w:rsidRPr="00B44B37" w:rsidRDefault="00310994" w:rsidP="00310994">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28B8A747" w14:textId="77777777" w:rsidR="00583389" w:rsidRPr="00583389" w:rsidRDefault="00583389" w:rsidP="00583389">
            <w:pPr>
              <w:widowControl w:val="0"/>
              <w:suppressAutoHyphens/>
              <w:spacing w:after="0"/>
              <w:ind w:hanging="2"/>
              <w:rPr>
                <w:rFonts w:eastAsiaTheme="minorHAnsi" w:cstheme="minorBidi"/>
                <w:lang w:eastAsia="en-US"/>
              </w:rPr>
            </w:pPr>
            <w:r w:rsidRPr="00583389">
              <w:rPr>
                <w:rFonts w:eastAsiaTheme="minorHAnsi" w:cstheme="minorBidi"/>
                <w:lang w:eastAsia="en-US"/>
              </w:rPr>
              <w:t>Оплата за оказанные услуги производится в следующем порядке:</w:t>
            </w:r>
          </w:p>
          <w:p w14:paraId="4EF60591" w14:textId="77777777" w:rsidR="00583389" w:rsidRPr="00583389" w:rsidRDefault="00583389" w:rsidP="00583389">
            <w:pPr>
              <w:suppressAutoHyphens/>
              <w:spacing w:after="0"/>
              <w:ind w:hanging="2"/>
              <w:rPr>
                <w:rFonts w:cstheme="minorBidi"/>
                <w:bCs/>
                <w:lang w:eastAsia="ar-SA"/>
              </w:rPr>
            </w:pPr>
            <w:r w:rsidRPr="00583389">
              <w:rPr>
                <w:rFonts w:cstheme="minorBidi"/>
                <w:bCs/>
                <w:lang w:eastAsia="ar-SA"/>
              </w:rPr>
              <w:t xml:space="preserve">- предоплата в размере 50% от общей стоимости услуг по договору оказания услуг в течение 10 (десяти) календарных дней с даты подписания договора на основании выставленного счета; </w:t>
            </w:r>
          </w:p>
          <w:p w14:paraId="0CF8BBD3" w14:textId="4F405D0C" w:rsidR="00310994" w:rsidRPr="00314112" w:rsidRDefault="00583389" w:rsidP="00583389">
            <w:pPr>
              <w:suppressAutoHyphens/>
              <w:overflowPunct w:val="0"/>
              <w:autoSpaceDE w:val="0"/>
              <w:spacing w:after="0"/>
            </w:pPr>
            <w:r w:rsidRPr="00583389">
              <w:rPr>
                <w:rFonts w:cstheme="minorBidi"/>
                <w:bCs/>
                <w:lang w:eastAsia="ar-SA"/>
              </w:rPr>
              <w:t>- оставшаяся часть в размере 50% от общей стоимости договора в течение 20 (двадцати) календарных дней с даты подписания акта оказанных услуг на основании выставленного счета.</w:t>
            </w:r>
          </w:p>
        </w:tc>
      </w:tr>
      <w:tr w:rsidR="00310994" w:rsidRPr="00B44B37" w14:paraId="7C0BFE76" w14:textId="77777777" w:rsidTr="00F81ACC">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310994" w:rsidRPr="00B44B37" w:rsidRDefault="00310994" w:rsidP="00310994">
            <w:pPr>
              <w:keepLines/>
              <w:widowControl w:val="0"/>
              <w:suppressLineNumbers/>
              <w:suppressAutoHyphens/>
              <w:spacing w:after="0"/>
            </w:pPr>
            <w:r>
              <w:t>9</w:t>
            </w:r>
          </w:p>
        </w:tc>
        <w:tc>
          <w:tcPr>
            <w:tcW w:w="3715" w:type="dxa"/>
            <w:gridSpan w:val="2"/>
            <w:tcBorders>
              <w:top w:val="single" w:sz="4" w:space="0" w:color="auto"/>
              <w:left w:val="single" w:sz="4" w:space="0" w:color="auto"/>
              <w:bottom w:val="single" w:sz="4" w:space="0" w:color="auto"/>
              <w:right w:val="single" w:sz="4" w:space="0" w:color="auto"/>
            </w:tcBorders>
          </w:tcPr>
          <w:p w14:paraId="4CC26664" w14:textId="77777777" w:rsidR="00310994" w:rsidRPr="00B44B37" w:rsidRDefault="00310994" w:rsidP="00310994">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310994" w:rsidRPr="00314112" w:rsidRDefault="00310994" w:rsidP="00310994">
            <w:pPr>
              <w:pBdr>
                <w:top w:val="nil"/>
                <w:left w:val="nil"/>
                <w:bottom w:val="nil"/>
                <w:right w:val="nil"/>
                <w:between w:val="nil"/>
              </w:pBdr>
              <w:spacing w:after="0"/>
              <w:rPr>
                <w:color w:val="000000"/>
              </w:rPr>
            </w:pPr>
            <w:r w:rsidRPr="00314112">
              <w:rPr>
                <w:color w:val="000000"/>
              </w:rPr>
              <w:t>Юридические лица или физические лица, зарегистрированные в качестве индивидуального предпринимателя.</w:t>
            </w:r>
          </w:p>
        </w:tc>
      </w:tr>
      <w:tr w:rsidR="00310994" w:rsidRPr="00B44B37" w14:paraId="25677C91" w14:textId="77777777" w:rsidTr="00F81ACC">
        <w:tc>
          <w:tcPr>
            <w:tcW w:w="567" w:type="dxa"/>
            <w:tcBorders>
              <w:top w:val="single" w:sz="4" w:space="0" w:color="auto"/>
              <w:left w:val="single" w:sz="4" w:space="0" w:color="auto"/>
              <w:bottom w:val="single" w:sz="4" w:space="0" w:color="auto"/>
              <w:right w:val="single" w:sz="4" w:space="0" w:color="auto"/>
            </w:tcBorders>
          </w:tcPr>
          <w:p w14:paraId="732DDCA4" w14:textId="2F2C6144" w:rsidR="00310994" w:rsidRPr="00B44B37" w:rsidRDefault="00310994" w:rsidP="00310994">
            <w:pPr>
              <w:keepLines/>
              <w:widowControl w:val="0"/>
              <w:suppressLineNumbers/>
              <w:suppressAutoHyphens/>
              <w:spacing w:after="0"/>
            </w:pPr>
            <w:r>
              <w:t>10</w:t>
            </w:r>
          </w:p>
        </w:tc>
        <w:tc>
          <w:tcPr>
            <w:tcW w:w="3715" w:type="dxa"/>
            <w:gridSpan w:val="2"/>
            <w:tcBorders>
              <w:top w:val="single" w:sz="4" w:space="0" w:color="auto"/>
              <w:left w:val="single" w:sz="4" w:space="0" w:color="auto"/>
              <w:bottom w:val="single" w:sz="4" w:space="0" w:color="auto"/>
              <w:right w:val="single" w:sz="4" w:space="0" w:color="auto"/>
            </w:tcBorders>
          </w:tcPr>
          <w:p w14:paraId="41766F72" w14:textId="1867779E" w:rsidR="00310994" w:rsidRPr="00B44B37" w:rsidRDefault="00310994" w:rsidP="00310994">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310994" w:rsidRPr="00314112" w:rsidRDefault="00310994" w:rsidP="00310994">
            <w:pPr>
              <w:pBdr>
                <w:top w:val="nil"/>
                <w:left w:val="nil"/>
                <w:bottom w:val="nil"/>
                <w:right w:val="nil"/>
                <w:between w:val="nil"/>
              </w:pBdr>
              <w:rPr>
                <w:color w:val="000000"/>
              </w:rPr>
            </w:pPr>
            <w:r w:rsidRPr="00314112">
              <w:rPr>
                <w:color w:val="000000"/>
              </w:rPr>
              <w:t>1.</w:t>
            </w:r>
            <w:r w:rsidRPr="00314112">
              <w:rPr>
                <w:color w:val="000000"/>
              </w:rPr>
              <w:tab/>
              <w:t xml:space="preserve">Соответствие требованиям, устанавливаемым в соответствии с законодательством Российской </w:t>
            </w:r>
            <w:r w:rsidRPr="00314112">
              <w:rPr>
                <w:color w:val="000000"/>
              </w:rPr>
              <w:lastRenderedPageBreak/>
              <w:t>Федерации к лицам, осуществляющим поставки товаров, выполнение работ, оказание услуг, являющихся предметом договора;</w:t>
            </w:r>
          </w:p>
          <w:p w14:paraId="7B842647" w14:textId="77777777" w:rsidR="00310994" w:rsidRPr="00314112" w:rsidRDefault="00310994" w:rsidP="00310994">
            <w:pPr>
              <w:pBdr>
                <w:top w:val="nil"/>
                <w:left w:val="nil"/>
                <w:bottom w:val="nil"/>
                <w:right w:val="nil"/>
                <w:between w:val="nil"/>
              </w:pBdr>
              <w:rPr>
                <w:color w:val="000000"/>
              </w:rPr>
            </w:pPr>
            <w:r w:rsidRPr="00314112">
              <w:rPr>
                <w:color w:val="000000"/>
              </w:rPr>
              <w:t>2.</w:t>
            </w:r>
            <w:r w:rsidRPr="00314112">
              <w:rPr>
                <w:color w:val="000000"/>
              </w:rPr>
              <w:tab/>
              <w:t>участники закупок должны иметь полномочия на участие в закупочных процедурах;</w:t>
            </w:r>
          </w:p>
          <w:p w14:paraId="17BD688F" w14:textId="77777777" w:rsidR="00310994" w:rsidRPr="00314112" w:rsidRDefault="00310994" w:rsidP="00310994">
            <w:pPr>
              <w:pBdr>
                <w:top w:val="nil"/>
                <w:left w:val="nil"/>
                <w:bottom w:val="nil"/>
                <w:right w:val="nil"/>
                <w:between w:val="nil"/>
              </w:pBdr>
              <w:rPr>
                <w:color w:val="000000"/>
              </w:rPr>
            </w:pPr>
            <w:r w:rsidRPr="00314112">
              <w:rPr>
                <w:color w:val="000000"/>
              </w:rPr>
              <w:t>3.</w:t>
            </w:r>
            <w:r w:rsidRPr="00314112">
              <w:rPr>
                <w:color w:val="000000"/>
              </w:rPr>
              <w:tab/>
              <w:t>в отношении участника закупок не должна проводиться ликвидация и процедура банкротства;</w:t>
            </w:r>
          </w:p>
          <w:p w14:paraId="5860E5AD" w14:textId="77777777" w:rsidR="00310994" w:rsidRPr="00314112" w:rsidRDefault="00310994" w:rsidP="00310994">
            <w:pPr>
              <w:pBdr>
                <w:top w:val="nil"/>
                <w:left w:val="nil"/>
                <w:bottom w:val="nil"/>
                <w:right w:val="nil"/>
                <w:between w:val="nil"/>
              </w:pBdr>
              <w:rPr>
                <w:color w:val="000000"/>
              </w:rPr>
            </w:pPr>
            <w:r w:rsidRPr="00314112">
              <w:rPr>
                <w:color w:val="000000"/>
              </w:rPr>
              <w:t>4.</w:t>
            </w:r>
            <w:r w:rsidRPr="00314112">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310994" w:rsidRPr="00314112" w:rsidRDefault="00310994" w:rsidP="00310994">
            <w:pPr>
              <w:pBdr>
                <w:top w:val="nil"/>
                <w:left w:val="nil"/>
                <w:bottom w:val="nil"/>
                <w:right w:val="nil"/>
                <w:between w:val="nil"/>
              </w:pBdr>
              <w:rPr>
                <w:color w:val="000000"/>
              </w:rPr>
            </w:pPr>
            <w:r w:rsidRPr="00314112">
              <w:rPr>
                <w:color w:val="000000"/>
              </w:rPr>
              <w:t>5.</w:t>
            </w:r>
            <w:r w:rsidRPr="00314112">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310994" w:rsidRPr="00314112" w:rsidRDefault="00310994" w:rsidP="00310994">
            <w:pPr>
              <w:pBdr>
                <w:top w:val="nil"/>
                <w:left w:val="nil"/>
                <w:bottom w:val="nil"/>
                <w:right w:val="nil"/>
                <w:between w:val="nil"/>
              </w:pBdr>
              <w:rPr>
                <w:color w:val="000000"/>
              </w:rPr>
            </w:pPr>
            <w:r w:rsidRPr="00314112">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310994" w:rsidRPr="00314112" w:rsidRDefault="00310994" w:rsidP="00310994">
            <w:pPr>
              <w:pBdr>
                <w:top w:val="nil"/>
                <w:left w:val="nil"/>
                <w:bottom w:val="nil"/>
                <w:right w:val="nil"/>
                <w:between w:val="nil"/>
              </w:pBdr>
              <w:rPr>
                <w:color w:val="000000"/>
              </w:rPr>
            </w:pPr>
            <w:r w:rsidRPr="00314112">
              <w:rPr>
                <w:color w:val="000000"/>
              </w:rPr>
              <w:t xml:space="preserve">- суммы, которые реструктурированы в соответствии с законодательством Российской Федерации; </w:t>
            </w:r>
          </w:p>
          <w:p w14:paraId="1613AB3D" w14:textId="77777777" w:rsidR="00310994" w:rsidRPr="00314112" w:rsidRDefault="00310994" w:rsidP="00310994">
            <w:pPr>
              <w:pBdr>
                <w:top w:val="nil"/>
                <w:left w:val="nil"/>
                <w:bottom w:val="nil"/>
                <w:right w:val="nil"/>
                <w:between w:val="nil"/>
              </w:pBdr>
              <w:rPr>
                <w:color w:val="000000"/>
              </w:rPr>
            </w:pPr>
            <w:r w:rsidRPr="00314112">
              <w:rPr>
                <w:color w:val="000000"/>
              </w:rPr>
              <w:t>- суммы, которые в совокупности не превышает 5 000 рублей;</w:t>
            </w:r>
          </w:p>
          <w:p w14:paraId="0B9D0999" w14:textId="77777777" w:rsidR="00310994" w:rsidRPr="00314112" w:rsidRDefault="00310994" w:rsidP="00310994">
            <w:pPr>
              <w:pBdr>
                <w:top w:val="nil"/>
                <w:left w:val="nil"/>
                <w:bottom w:val="nil"/>
                <w:right w:val="nil"/>
                <w:between w:val="nil"/>
              </w:pBdr>
              <w:rPr>
                <w:color w:val="000000"/>
              </w:rPr>
            </w:pPr>
            <w:r w:rsidRPr="00314112">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310994" w:rsidRPr="00314112" w:rsidRDefault="00310994" w:rsidP="00310994">
            <w:pPr>
              <w:pBdr>
                <w:top w:val="nil"/>
                <w:left w:val="nil"/>
                <w:bottom w:val="nil"/>
                <w:right w:val="nil"/>
                <w:between w:val="nil"/>
              </w:pBdr>
              <w:rPr>
                <w:color w:val="000000"/>
              </w:rPr>
            </w:pPr>
            <w:r w:rsidRPr="00314112">
              <w:rPr>
                <w:color w:val="000000"/>
              </w:rPr>
              <w:t>6.</w:t>
            </w:r>
            <w:r w:rsidRPr="00314112">
              <w:rPr>
                <w:color w:val="000000"/>
              </w:rPr>
              <w:tab/>
              <w:t>участник не является оффшорной компанией;</w:t>
            </w:r>
          </w:p>
          <w:p w14:paraId="045C3032" w14:textId="77777777" w:rsidR="00310994" w:rsidRPr="00314112" w:rsidRDefault="00310994" w:rsidP="00310994">
            <w:pPr>
              <w:pBdr>
                <w:top w:val="nil"/>
                <w:left w:val="nil"/>
                <w:bottom w:val="nil"/>
                <w:right w:val="nil"/>
                <w:between w:val="nil"/>
              </w:pBdr>
              <w:rPr>
                <w:color w:val="000000"/>
              </w:rPr>
            </w:pPr>
            <w:r w:rsidRPr="00314112">
              <w:rPr>
                <w:color w:val="000000"/>
              </w:rPr>
              <w:t>7.</w:t>
            </w:r>
            <w:r w:rsidRPr="00314112">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310994" w:rsidRPr="00314112" w:rsidRDefault="00310994" w:rsidP="00310994">
            <w:pPr>
              <w:pBdr>
                <w:top w:val="nil"/>
                <w:left w:val="nil"/>
                <w:bottom w:val="nil"/>
                <w:right w:val="nil"/>
                <w:between w:val="nil"/>
              </w:pBdr>
              <w:rPr>
                <w:color w:val="000000"/>
              </w:rPr>
            </w:pPr>
            <w:r w:rsidRPr="00314112">
              <w:rPr>
                <w:color w:val="000000"/>
              </w:rPr>
              <w:lastRenderedPageBreak/>
              <w:t>8.</w:t>
            </w:r>
            <w:r w:rsidRPr="00314112">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310994" w:rsidRPr="00314112" w:rsidRDefault="00310994" w:rsidP="00310994">
            <w:pPr>
              <w:pBdr>
                <w:top w:val="nil"/>
                <w:left w:val="nil"/>
                <w:bottom w:val="nil"/>
                <w:right w:val="nil"/>
                <w:between w:val="nil"/>
              </w:pBdr>
              <w:rPr>
                <w:color w:val="000000"/>
              </w:rPr>
            </w:pPr>
            <w:r w:rsidRPr="00314112">
              <w:rPr>
                <w:color w:val="000000"/>
              </w:rPr>
              <w:t>9.</w:t>
            </w:r>
            <w:r w:rsidRPr="00314112">
              <w:rPr>
                <w:color w:val="000000"/>
              </w:rPr>
              <w:tab/>
              <w:t>участник закупки предоставляет достоверные сведения в рамках закупочных процедур.</w:t>
            </w:r>
          </w:p>
          <w:p w14:paraId="0A6D7D2A" w14:textId="0E5AB343" w:rsidR="00310994" w:rsidRPr="00314112" w:rsidRDefault="00310994" w:rsidP="00310994">
            <w:pPr>
              <w:spacing w:after="0"/>
              <w:rPr>
                <w:color w:val="000000"/>
              </w:rPr>
            </w:pPr>
            <w:r w:rsidRPr="00314112">
              <w:rPr>
                <w:color w:val="000000"/>
              </w:rPr>
              <w:t>10.</w:t>
            </w:r>
            <w:r w:rsidRPr="00314112">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tc>
      </w:tr>
      <w:tr w:rsidR="00310994" w:rsidRPr="00B44B37" w14:paraId="4B19B60B" w14:textId="77777777" w:rsidTr="00F81ACC">
        <w:tc>
          <w:tcPr>
            <w:tcW w:w="567" w:type="dxa"/>
            <w:tcBorders>
              <w:top w:val="single" w:sz="4" w:space="0" w:color="auto"/>
              <w:left w:val="single" w:sz="4" w:space="0" w:color="auto"/>
              <w:bottom w:val="single" w:sz="4" w:space="0" w:color="auto"/>
              <w:right w:val="single" w:sz="4" w:space="0" w:color="auto"/>
            </w:tcBorders>
          </w:tcPr>
          <w:p w14:paraId="0E228505" w14:textId="0B320882" w:rsidR="00310994" w:rsidRPr="00B44B37" w:rsidRDefault="00310994" w:rsidP="00310994">
            <w:pPr>
              <w:keepLines/>
              <w:widowControl w:val="0"/>
              <w:suppressLineNumbers/>
              <w:suppressAutoHyphens/>
              <w:spacing w:after="0"/>
            </w:pPr>
            <w:r>
              <w:lastRenderedPageBreak/>
              <w:t>11</w:t>
            </w:r>
          </w:p>
        </w:tc>
        <w:tc>
          <w:tcPr>
            <w:tcW w:w="3715" w:type="dxa"/>
            <w:gridSpan w:val="2"/>
            <w:tcBorders>
              <w:top w:val="single" w:sz="4" w:space="0" w:color="auto"/>
              <w:left w:val="single" w:sz="4" w:space="0" w:color="auto"/>
              <w:bottom w:val="single" w:sz="4" w:space="0" w:color="auto"/>
              <w:right w:val="single" w:sz="4" w:space="0" w:color="auto"/>
            </w:tcBorders>
          </w:tcPr>
          <w:p w14:paraId="5D55C916" w14:textId="77777777" w:rsidR="00310994" w:rsidRPr="00B44B37" w:rsidRDefault="00310994" w:rsidP="00310994">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310994" w:rsidRPr="00B44B37" w:rsidRDefault="00310994" w:rsidP="00310994">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310994" w:rsidRPr="00B44B37" w14:paraId="65F7A7A3" w14:textId="77777777" w:rsidTr="00F81ACC">
        <w:tc>
          <w:tcPr>
            <w:tcW w:w="567" w:type="dxa"/>
            <w:tcBorders>
              <w:top w:val="single" w:sz="4" w:space="0" w:color="auto"/>
              <w:left w:val="single" w:sz="4" w:space="0" w:color="auto"/>
              <w:bottom w:val="single" w:sz="4" w:space="0" w:color="auto"/>
              <w:right w:val="single" w:sz="4" w:space="0" w:color="auto"/>
            </w:tcBorders>
          </w:tcPr>
          <w:p w14:paraId="3469948C" w14:textId="6DA936E6" w:rsidR="00310994" w:rsidRPr="00B44B37" w:rsidRDefault="00310994" w:rsidP="00310994">
            <w:pPr>
              <w:keepLines/>
              <w:widowControl w:val="0"/>
              <w:suppressLineNumbers/>
              <w:suppressAutoHyphens/>
              <w:spacing w:after="0"/>
              <w:rPr>
                <w:color w:val="000000"/>
              </w:rPr>
            </w:pPr>
            <w:r>
              <w:rPr>
                <w:color w:val="000000"/>
              </w:rPr>
              <w:t>12</w:t>
            </w:r>
          </w:p>
        </w:tc>
        <w:tc>
          <w:tcPr>
            <w:tcW w:w="3715" w:type="dxa"/>
            <w:gridSpan w:val="2"/>
            <w:tcBorders>
              <w:top w:val="single" w:sz="4" w:space="0" w:color="auto"/>
              <w:left w:val="single" w:sz="4" w:space="0" w:color="auto"/>
              <w:bottom w:val="single" w:sz="4" w:space="0" w:color="auto"/>
              <w:right w:val="single" w:sz="4" w:space="0" w:color="auto"/>
            </w:tcBorders>
          </w:tcPr>
          <w:p w14:paraId="51747C73" w14:textId="77777777" w:rsidR="00310994" w:rsidRPr="00B44B37" w:rsidRDefault="00310994" w:rsidP="00310994">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310994" w:rsidRPr="00B44B37" w:rsidRDefault="00310994" w:rsidP="00310994">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310994" w:rsidRPr="00B44B37" w14:paraId="13B76793" w14:textId="77777777" w:rsidTr="00F81ACC">
        <w:tc>
          <w:tcPr>
            <w:tcW w:w="567" w:type="dxa"/>
            <w:tcBorders>
              <w:top w:val="single" w:sz="4" w:space="0" w:color="auto"/>
              <w:left w:val="single" w:sz="4" w:space="0" w:color="auto"/>
              <w:bottom w:val="single" w:sz="4" w:space="0" w:color="auto"/>
              <w:right w:val="single" w:sz="4" w:space="0" w:color="auto"/>
            </w:tcBorders>
          </w:tcPr>
          <w:p w14:paraId="68E6F2A7" w14:textId="54D1C792" w:rsidR="00310994" w:rsidRPr="00B44B37" w:rsidRDefault="00310994" w:rsidP="00310994">
            <w:pPr>
              <w:keepLines/>
              <w:widowControl w:val="0"/>
              <w:suppressLineNumbers/>
              <w:suppressAutoHyphens/>
              <w:spacing w:after="0"/>
            </w:pPr>
            <w:r>
              <w:t>13</w:t>
            </w:r>
          </w:p>
        </w:tc>
        <w:tc>
          <w:tcPr>
            <w:tcW w:w="3715" w:type="dxa"/>
            <w:gridSpan w:val="2"/>
            <w:tcBorders>
              <w:top w:val="single" w:sz="4" w:space="0" w:color="auto"/>
              <w:left w:val="single" w:sz="4" w:space="0" w:color="auto"/>
              <w:bottom w:val="single" w:sz="4" w:space="0" w:color="auto"/>
              <w:right w:val="single" w:sz="4" w:space="0" w:color="auto"/>
            </w:tcBorders>
          </w:tcPr>
          <w:p w14:paraId="7EF7D3B8" w14:textId="77777777" w:rsidR="00310994" w:rsidRPr="00B44B37" w:rsidRDefault="00310994" w:rsidP="00310994">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310994" w:rsidRPr="00F7732F" w:rsidRDefault="00310994" w:rsidP="00310994">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310994" w:rsidRPr="00B44B37" w:rsidRDefault="00310994" w:rsidP="00310994">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310994" w:rsidRPr="00B44B37" w14:paraId="5DB5792D" w14:textId="77777777" w:rsidTr="00F81ACC">
        <w:trPr>
          <w:trHeight w:val="289"/>
        </w:trPr>
        <w:tc>
          <w:tcPr>
            <w:tcW w:w="10236"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310994" w:rsidRPr="00482FCB" w:rsidRDefault="00310994" w:rsidP="00310994">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310994" w:rsidRPr="00B44B37" w14:paraId="071DAC9F" w14:textId="77777777" w:rsidTr="00F81ACC">
        <w:trPr>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310994" w:rsidRPr="00B44B37" w:rsidRDefault="00310994" w:rsidP="00310994">
            <w:pPr>
              <w:keepLines/>
              <w:widowControl w:val="0"/>
              <w:suppressLineNumbers/>
              <w:suppressAutoHyphens/>
              <w:spacing w:after="0"/>
            </w:pPr>
            <w:r>
              <w:lastRenderedPageBreak/>
              <w:t>14</w:t>
            </w:r>
          </w:p>
        </w:tc>
        <w:tc>
          <w:tcPr>
            <w:tcW w:w="3573" w:type="dxa"/>
            <w:tcBorders>
              <w:top w:val="single" w:sz="4" w:space="0" w:color="auto"/>
              <w:left w:val="single" w:sz="4" w:space="0" w:color="auto"/>
              <w:bottom w:val="single" w:sz="4" w:space="0" w:color="auto"/>
              <w:right w:val="single" w:sz="4" w:space="0" w:color="auto"/>
            </w:tcBorders>
          </w:tcPr>
          <w:p w14:paraId="32F449AC" w14:textId="77777777" w:rsidR="00310994" w:rsidRPr="00B44B37" w:rsidRDefault="00310994" w:rsidP="00310994">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A367BD1" w14:textId="7BDA0283" w:rsidR="00310994" w:rsidRDefault="00310994" w:rsidP="00310994">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310994" w:rsidRPr="00B44B37" w:rsidRDefault="00310994" w:rsidP="00310994">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552D3BA3" w14:textId="60519D1C" w:rsidR="00310994" w:rsidRDefault="00310994" w:rsidP="00310994">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p w14:paraId="4D2A06BF" w14:textId="77777777" w:rsidR="00310994" w:rsidRPr="00B44B37" w:rsidRDefault="00310994" w:rsidP="00310994">
            <w:pPr>
              <w:keepNext/>
              <w:keepLines/>
              <w:widowControl w:val="0"/>
              <w:suppressLineNumbers/>
              <w:suppressAutoHyphens/>
              <w:spacing w:after="0"/>
            </w:pP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310994" w:rsidRPr="00B44B37" w14:paraId="3E9556E8" w14:textId="77777777" w:rsidTr="00A34527">
              <w:trPr>
                <w:trHeight w:val="968"/>
              </w:trPr>
              <w:tc>
                <w:tcPr>
                  <w:tcW w:w="5553" w:type="dxa"/>
                  <w:tcBorders>
                    <w:bottom w:val="single" w:sz="4" w:space="0" w:color="auto"/>
                  </w:tcBorders>
                </w:tcPr>
                <w:p w14:paraId="716C3DA1" w14:textId="77777777" w:rsidR="00310994" w:rsidRPr="00B44B37" w:rsidRDefault="00310994" w:rsidP="00310994">
                  <w:pPr>
                    <w:spacing w:after="0"/>
                    <w:jc w:val="center"/>
                  </w:pPr>
                  <w:r w:rsidRPr="00B44B37">
                    <w:t>Заявка</w:t>
                  </w:r>
                </w:p>
                <w:p w14:paraId="60852B58" w14:textId="2FB03AF7" w:rsidR="00310994" w:rsidRPr="00B44B37" w:rsidRDefault="00310994" w:rsidP="00310994">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310994" w:rsidRPr="00B44B37" w:rsidRDefault="00310994" w:rsidP="00310994">
                  <w:pPr>
                    <w:keepNext/>
                    <w:keepLines/>
                    <w:widowControl w:val="0"/>
                    <w:suppressLineNumbers/>
                    <w:suppressAutoHyphens/>
                    <w:spacing w:after="0"/>
                  </w:pPr>
                  <w:r w:rsidRPr="00B44B37">
                    <w:t>Участник закупки - _________________________</w:t>
                  </w:r>
                </w:p>
                <w:p w14:paraId="00924FE0" w14:textId="7A09C4C5" w:rsidR="00310994" w:rsidRPr="00B44B37" w:rsidRDefault="00310994" w:rsidP="00310994">
                  <w:pPr>
                    <w:keepNext/>
                    <w:keepLines/>
                    <w:widowControl w:val="0"/>
                    <w:suppressLineNumbers/>
                    <w:suppressAutoHyphens/>
                    <w:spacing w:after="0"/>
                  </w:pPr>
                  <w:r w:rsidRPr="00B44B37">
                    <w:t>Почтовый адрес - ___________________________</w:t>
                  </w:r>
                </w:p>
                <w:p w14:paraId="466BE4B7" w14:textId="7F6C551A" w:rsidR="00310994" w:rsidRPr="00B44B37" w:rsidRDefault="00310994" w:rsidP="00310994">
                  <w:pPr>
                    <w:keepNext/>
                    <w:keepLines/>
                    <w:widowControl w:val="0"/>
                    <w:suppressLineNumbers/>
                    <w:suppressAutoHyphens/>
                    <w:spacing w:after="0"/>
                  </w:pPr>
                  <w:r w:rsidRPr="00B44B37">
                    <w:t>ИНН (участника)____________________________</w:t>
                  </w:r>
                </w:p>
                <w:p w14:paraId="080EE5DF" w14:textId="77777777" w:rsidR="00310994" w:rsidRPr="00B44B37" w:rsidRDefault="00310994" w:rsidP="00310994">
                  <w:pPr>
                    <w:keepNext/>
                    <w:keepLines/>
                    <w:widowControl w:val="0"/>
                    <w:suppressLineNumbers/>
                    <w:suppressAutoHyphens/>
                    <w:spacing w:after="0"/>
                  </w:pPr>
                </w:p>
              </w:tc>
            </w:tr>
            <w:tr w:rsidR="00310994"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310994" w:rsidRDefault="00310994" w:rsidP="00310994">
                  <w:pPr>
                    <w:spacing w:after="0"/>
                  </w:pPr>
                </w:p>
                <w:p w14:paraId="06440581" w14:textId="76417D54" w:rsidR="00310994" w:rsidRPr="008C78EE" w:rsidRDefault="00310994" w:rsidP="00310994">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310994" w:rsidRPr="008C78EE" w:rsidRDefault="00310994" w:rsidP="00310994">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310994" w:rsidRPr="00A34527" w:rsidRDefault="00310994" w:rsidP="00310994">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310994" w:rsidRPr="00B44B37" w:rsidRDefault="00310994" w:rsidP="00310994">
            <w:pPr>
              <w:keepNext/>
              <w:keepLines/>
              <w:widowControl w:val="0"/>
              <w:suppressLineNumbers/>
              <w:suppressAutoHyphens/>
              <w:spacing w:after="0"/>
            </w:pPr>
          </w:p>
        </w:tc>
      </w:tr>
      <w:tr w:rsidR="00310994" w:rsidRPr="00B44B37" w14:paraId="714A6978" w14:textId="77777777" w:rsidTr="00F81ACC">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310994" w:rsidRPr="00B44B37" w:rsidRDefault="00310994" w:rsidP="00310994">
            <w:pPr>
              <w:keepLines/>
              <w:widowControl w:val="0"/>
              <w:suppressLineNumbers/>
              <w:suppressAutoHyphens/>
              <w:spacing w:after="0"/>
            </w:pPr>
            <w:r>
              <w:t>15</w:t>
            </w:r>
            <w:r w:rsidRPr="00B44B37">
              <w:t>.</w:t>
            </w:r>
          </w:p>
        </w:tc>
        <w:tc>
          <w:tcPr>
            <w:tcW w:w="9527" w:type="dxa"/>
            <w:gridSpan w:val="2"/>
            <w:tcBorders>
              <w:top w:val="single" w:sz="4" w:space="0" w:color="auto"/>
              <w:left w:val="single" w:sz="4" w:space="0" w:color="auto"/>
              <w:bottom w:val="single" w:sz="4" w:space="0" w:color="auto"/>
              <w:right w:val="single" w:sz="4" w:space="0" w:color="auto"/>
            </w:tcBorders>
          </w:tcPr>
          <w:p w14:paraId="299C6E91" w14:textId="76D1B2D3" w:rsidR="00310994" w:rsidRPr="00B44B37" w:rsidRDefault="00310994" w:rsidP="00310994">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310994" w:rsidRPr="00B44B37" w14:paraId="14A69509" w14:textId="77777777" w:rsidTr="00F81ACC">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310994" w:rsidRPr="00B44B37" w:rsidRDefault="00310994" w:rsidP="00310994">
            <w:pPr>
              <w:keepLines/>
              <w:widowControl w:val="0"/>
              <w:suppressLineNumbers/>
              <w:suppressAutoHyphens/>
              <w:spacing w:after="0"/>
            </w:pPr>
          </w:p>
          <w:p w14:paraId="07DF8447" w14:textId="73B45401" w:rsidR="00310994" w:rsidRPr="00B44B37" w:rsidRDefault="00310994" w:rsidP="00310994">
            <w:pPr>
              <w:keepLines/>
              <w:widowControl w:val="0"/>
              <w:suppressLineNumbers/>
              <w:suppressAutoHyphens/>
              <w:spacing w:after="0"/>
            </w:pPr>
            <w:r>
              <w:t>15</w:t>
            </w:r>
            <w:r w:rsidRPr="00B44B37">
              <w:t>.1.</w:t>
            </w:r>
          </w:p>
          <w:p w14:paraId="1696FCF3" w14:textId="77777777" w:rsidR="00310994" w:rsidRPr="00B44B37" w:rsidRDefault="00310994" w:rsidP="00310994">
            <w:pPr>
              <w:keepLines/>
              <w:widowControl w:val="0"/>
              <w:suppressLineNumbers/>
              <w:suppressAutoHyphens/>
              <w:spacing w:after="0"/>
            </w:pPr>
          </w:p>
          <w:p w14:paraId="02623AB3" w14:textId="77777777" w:rsidR="00310994" w:rsidRPr="00B44B37" w:rsidRDefault="00310994" w:rsidP="00310994">
            <w:pPr>
              <w:keepLines/>
              <w:widowControl w:val="0"/>
              <w:suppressLineNumbers/>
              <w:suppressAutoHyphens/>
              <w:spacing w:after="0"/>
            </w:pPr>
          </w:p>
          <w:p w14:paraId="7E85733A" w14:textId="77777777" w:rsidR="00310994" w:rsidRPr="00B44B37" w:rsidRDefault="00310994" w:rsidP="00310994">
            <w:pPr>
              <w:keepLines/>
              <w:widowControl w:val="0"/>
              <w:suppressLineNumbers/>
              <w:suppressAutoHyphens/>
              <w:spacing w:after="0"/>
            </w:pPr>
          </w:p>
          <w:p w14:paraId="52A255F9" w14:textId="77777777" w:rsidR="00310994" w:rsidRPr="00B44B37" w:rsidRDefault="00310994" w:rsidP="00310994">
            <w:pPr>
              <w:keepLines/>
              <w:widowControl w:val="0"/>
              <w:suppressLineNumbers/>
              <w:suppressAutoHyphens/>
              <w:spacing w:after="0"/>
            </w:pPr>
          </w:p>
          <w:p w14:paraId="15BA3DA7" w14:textId="77777777" w:rsidR="00310994" w:rsidRPr="00B44B37" w:rsidRDefault="00310994" w:rsidP="00310994">
            <w:pPr>
              <w:keepLines/>
              <w:widowControl w:val="0"/>
              <w:suppressLineNumbers/>
              <w:suppressAutoHyphens/>
              <w:spacing w:after="0"/>
            </w:pPr>
          </w:p>
          <w:p w14:paraId="23BCA792" w14:textId="77777777" w:rsidR="00310994" w:rsidRPr="00B44B37" w:rsidRDefault="00310994" w:rsidP="00310994">
            <w:pPr>
              <w:keepLines/>
              <w:widowControl w:val="0"/>
              <w:suppressLineNumbers/>
              <w:suppressAutoHyphens/>
              <w:spacing w:after="0"/>
            </w:pPr>
          </w:p>
          <w:p w14:paraId="0B56F6FF" w14:textId="77777777" w:rsidR="00310994" w:rsidRPr="00B44B37" w:rsidRDefault="00310994" w:rsidP="00310994">
            <w:pPr>
              <w:keepLines/>
              <w:widowControl w:val="0"/>
              <w:suppressLineNumbers/>
              <w:suppressAutoHyphens/>
              <w:spacing w:after="0"/>
            </w:pPr>
          </w:p>
          <w:p w14:paraId="2EA1C42F" w14:textId="77777777" w:rsidR="00310994" w:rsidRPr="00B44B37" w:rsidRDefault="00310994" w:rsidP="00310994">
            <w:pPr>
              <w:keepLines/>
              <w:widowControl w:val="0"/>
              <w:suppressLineNumbers/>
              <w:suppressAutoHyphens/>
              <w:spacing w:after="0"/>
            </w:pPr>
          </w:p>
          <w:p w14:paraId="2B82BFFC" w14:textId="77777777" w:rsidR="00310994" w:rsidRPr="00B44B37" w:rsidRDefault="00310994" w:rsidP="00310994">
            <w:pPr>
              <w:keepLines/>
              <w:widowControl w:val="0"/>
              <w:suppressLineNumbers/>
              <w:suppressAutoHyphens/>
              <w:spacing w:after="0"/>
            </w:pPr>
          </w:p>
          <w:p w14:paraId="2DF9AFDC" w14:textId="77777777" w:rsidR="00310994" w:rsidRPr="00B44B37" w:rsidRDefault="00310994" w:rsidP="00310994">
            <w:pPr>
              <w:keepLines/>
              <w:widowControl w:val="0"/>
              <w:suppressLineNumbers/>
              <w:suppressAutoHyphens/>
              <w:spacing w:after="0"/>
            </w:pPr>
          </w:p>
          <w:p w14:paraId="449A2679" w14:textId="77777777" w:rsidR="00310994" w:rsidRPr="00B44B37" w:rsidRDefault="00310994" w:rsidP="00310994">
            <w:pPr>
              <w:keepLines/>
              <w:widowControl w:val="0"/>
              <w:suppressLineNumbers/>
              <w:suppressAutoHyphens/>
              <w:spacing w:after="0"/>
            </w:pPr>
          </w:p>
          <w:p w14:paraId="14CFBCC2" w14:textId="77777777" w:rsidR="00310994" w:rsidRPr="00B44B37" w:rsidRDefault="00310994" w:rsidP="00310994">
            <w:pPr>
              <w:keepLines/>
              <w:widowControl w:val="0"/>
              <w:suppressLineNumbers/>
              <w:suppressAutoHyphens/>
              <w:spacing w:after="0"/>
            </w:pPr>
          </w:p>
          <w:p w14:paraId="257FAF72" w14:textId="77777777" w:rsidR="00310994" w:rsidRPr="00B44B37" w:rsidRDefault="00310994" w:rsidP="00310994">
            <w:pPr>
              <w:keepLines/>
              <w:widowControl w:val="0"/>
              <w:suppressLineNumbers/>
              <w:suppressAutoHyphens/>
              <w:spacing w:after="0"/>
            </w:pPr>
          </w:p>
          <w:p w14:paraId="27B0F0AB" w14:textId="77777777" w:rsidR="00310994" w:rsidRPr="00B44B37" w:rsidRDefault="00310994" w:rsidP="00310994">
            <w:pPr>
              <w:keepLines/>
              <w:widowControl w:val="0"/>
              <w:suppressLineNumbers/>
              <w:suppressAutoHyphens/>
              <w:spacing w:after="0"/>
            </w:pPr>
          </w:p>
          <w:p w14:paraId="041AFF36" w14:textId="77777777" w:rsidR="00310994" w:rsidRPr="00B44B37" w:rsidRDefault="00310994" w:rsidP="00310994">
            <w:pPr>
              <w:keepLines/>
              <w:widowControl w:val="0"/>
              <w:suppressLineNumbers/>
              <w:suppressAutoHyphens/>
              <w:spacing w:after="0"/>
            </w:pPr>
          </w:p>
          <w:p w14:paraId="6E1BD892" w14:textId="77777777" w:rsidR="00310994" w:rsidRPr="00B44B37" w:rsidRDefault="00310994" w:rsidP="00310994">
            <w:pPr>
              <w:keepLines/>
              <w:widowControl w:val="0"/>
              <w:suppressLineNumbers/>
              <w:suppressAutoHyphens/>
              <w:spacing w:after="0"/>
            </w:pPr>
          </w:p>
          <w:p w14:paraId="4EEC8C4D" w14:textId="77777777" w:rsidR="00310994" w:rsidRPr="00B44B37" w:rsidRDefault="00310994" w:rsidP="00310994">
            <w:pPr>
              <w:keepLines/>
              <w:widowControl w:val="0"/>
              <w:suppressLineNumbers/>
              <w:suppressAutoHyphens/>
              <w:spacing w:after="0"/>
            </w:pPr>
          </w:p>
          <w:p w14:paraId="21BE7581" w14:textId="77777777" w:rsidR="00310994" w:rsidRPr="00B44B37" w:rsidRDefault="00310994" w:rsidP="00310994">
            <w:pPr>
              <w:keepLines/>
              <w:widowControl w:val="0"/>
              <w:suppressLineNumbers/>
              <w:suppressAutoHyphens/>
              <w:spacing w:after="0"/>
            </w:pPr>
          </w:p>
          <w:p w14:paraId="1D41FB7F" w14:textId="77777777" w:rsidR="00310994" w:rsidRPr="00B44B37" w:rsidRDefault="00310994" w:rsidP="00310994">
            <w:pPr>
              <w:keepLines/>
              <w:widowControl w:val="0"/>
              <w:suppressLineNumbers/>
              <w:suppressAutoHyphens/>
              <w:spacing w:after="0"/>
            </w:pPr>
          </w:p>
          <w:p w14:paraId="1F9E79CE" w14:textId="77777777" w:rsidR="00310994" w:rsidRPr="00B44B37" w:rsidRDefault="00310994" w:rsidP="00310994">
            <w:pPr>
              <w:keepLines/>
              <w:widowControl w:val="0"/>
              <w:suppressLineNumbers/>
              <w:suppressAutoHyphens/>
              <w:spacing w:after="0"/>
            </w:pPr>
          </w:p>
          <w:p w14:paraId="0CB6AA17" w14:textId="77777777" w:rsidR="00310994" w:rsidRPr="00B44B37" w:rsidRDefault="00310994" w:rsidP="00310994">
            <w:pPr>
              <w:keepLines/>
              <w:widowControl w:val="0"/>
              <w:suppressLineNumbers/>
              <w:suppressAutoHyphens/>
              <w:spacing w:after="0"/>
            </w:pPr>
          </w:p>
          <w:p w14:paraId="026748B4" w14:textId="77777777" w:rsidR="00310994" w:rsidRPr="00B44B37" w:rsidRDefault="00310994" w:rsidP="00310994">
            <w:pPr>
              <w:keepLines/>
              <w:widowControl w:val="0"/>
              <w:suppressLineNumbers/>
              <w:suppressAutoHyphens/>
              <w:spacing w:after="0"/>
            </w:pPr>
          </w:p>
          <w:p w14:paraId="34A499C0" w14:textId="77777777" w:rsidR="00310994" w:rsidRPr="00B44B37" w:rsidRDefault="00310994" w:rsidP="00310994">
            <w:pPr>
              <w:keepLines/>
              <w:widowControl w:val="0"/>
              <w:suppressLineNumbers/>
              <w:suppressAutoHyphens/>
              <w:spacing w:after="0"/>
            </w:pPr>
          </w:p>
          <w:p w14:paraId="26472AF6" w14:textId="77777777" w:rsidR="00310994" w:rsidRPr="00B44B37" w:rsidRDefault="00310994" w:rsidP="00310994">
            <w:pPr>
              <w:keepLines/>
              <w:widowControl w:val="0"/>
              <w:suppressLineNumbers/>
              <w:suppressAutoHyphens/>
              <w:spacing w:after="0"/>
            </w:pPr>
          </w:p>
          <w:p w14:paraId="4AF6BA83" w14:textId="77777777" w:rsidR="00310994" w:rsidRPr="00B44B37" w:rsidRDefault="00310994" w:rsidP="00310994">
            <w:pPr>
              <w:keepLines/>
              <w:widowControl w:val="0"/>
              <w:suppressLineNumbers/>
              <w:suppressAutoHyphens/>
              <w:spacing w:after="0"/>
            </w:pPr>
          </w:p>
          <w:p w14:paraId="11FF3D95" w14:textId="77777777" w:rsidR="00310994" w:rsidRPr="00B44B37" w:rsidRDefault="00310994" w:rsidP="00310994">
            <w:pPr>
              <w:keepLines/>
              <w:widowControl w:val="0"/>
              <w:suppressLineNumbers/>
              <w:suppressAutoHyphens/>
              <w:spacing w:after="0"/>
            </w:pPr>
          </w:p>
          <w:p w14:paraId="41095CF1" w14:textId="77777777" w:rsidR="00310994" w:rsidRPr="00B44B37" w:rsidRDefault="00310994" w:rsidP="00310994">
            <w:pPr>
              <w:keepLines/>
              <w:widowControl w:val="0"/>
              <w:suppressLineNumbers/>
              <w:suppressAutoHyphens/>
              <w:spacing w:after="0"/>
            </w:pPr>
          </w:p>
          <w:p w14:paraId="5F05774A" w14:textId="77777777" w:rsidR="00310994" w:rsidRPr="00B44B37" w:rsidRDefault="00310994" w:rsidP="00310994">
            <w:pPr>
              <w:keepLines/>
              <w:widowControl w:val="0"/>
              <w:suppressLineNumbers/>
              <w:suppressAutoHyphens/>
              <w:spacing w:after="0"/>
            </w:pPr>
          </w:p>
          <w:p w14:paraId="7115820B" w14:textId="77777777" w:rsidR="00310994" w:rsidRPr="00B44B37" w:rsidRDefault="00310994" w:rsidP="00310994">
            <w:pPr>
              <w:keepLines/>
              <w:widowControl w:val="0"/>
              <w:suppressLineNumbers/>
              <w:suppressAutoHyphens/>
              <w:spacing w:after="0"/>
            </w:pPr>
          </w:p>
          <w:p w14:paraId="445DDC7B" w14:textId="77777777" w:rsidR="00310994" w:rsidRPr="00B44B37" w:rsidRDefault="00310994" w:rsidP="00310994">
            <w:pPr>
              <w:keepLines/>
              <w:widowControl w:val="0"/>
              <w:suppressLineNumbers/>
              <w:suppressAutoHyphens/>
              <w:spacing w:after="0"/>
            </w:pPr>
          </w:p>
          <w:p w14:paraId="392BD4C1" w14:textId="77777777" w:rsidR="00310994" w:rsidRPr="00B44B37" w:rsidRDefault="00310994" w:rsidP="00310994">
            <w:pPr>
              <w:keepLines/>
              <w:widowControl w:val="0"/>
              <w:suppressLineNumbers/>
              <w:suppressAutoHyphens/>
              <w:spacing w:after="0"/>
            </w:pPr>
          </w:p>
          <w:p w14:paraId="17D14415" w14:textId="77777777" w:rsidR="00310994" w:rsidRPr="00B44B37" w:rsidRDefault="00310994" w:rsidP="00310994">
            <w:pPr>
              <w:keepLines/>
              <w:widowControl w:val="0"/>
              <w:suppressLineNumbers/>
              <w:suppressAutoHyphens/>
              <w:spacing w:after="0"/>
            </w:pPr>
          </w:p>
          <w:p w14:paraId="3A48A270" w14:textId="77777777" w:rsidR="00310994" w:rsidRPr="00B44B37" w:rsidRDefault="00310994" w:rsidP="00310994">
            <w:pPr>
              <w:keepLines/>
              <w:widowControl w:val="0"/>
              <w:suppressLineNumbers/>
              <w:suppressAutoHyphens/>
              <w:spacing w:after="0"/>
            </w:pPr>
          </w:p>
          <w:p w14:paraId="17C3A48F" w14:textId="77777777" w:rsidR="00310994" w:rsidRPr="00B44B37" w:rsidRDefault="00310994" w:rsidP="00310994">
            <w:pPr>
              <w:keepLines/>
              <w:widowControl w:val="0"/>
              <w:suppressLineNumbers/>
              <w:suppressAutoHyphens/>
              <w:spacing w:after="0"/>
            </w:pPr>
          </w:p>
          <w:p w14:paraId="7E6BED7F" w14:textId="77777777" w:rsidR="00310994" w:rsidRPr="00B44B37" w:rsidRDefault="00310994" w:rsidP="00310994">
            <w:pPr>
              <w:keepLines/>
              <w:widowControl w:val="0"/>
              <w:suppressLineNumbers/>
              <w:suppressAutoHyphens/>
              <w:spacing w:after="0"/>
            </w:pPr>
          </w:p>
          <w:p w14:paraId="7935C8B3" w14:textId="77777777" w:rsidR="00310994" w:rsidRPr="00B44B37" w:rsidRDefault="00310994" w:rsidP="00310994">
            <w:pPr>
              <w:keepLines/>
              <w:widowControl w:val="0"/>
              <w:suppressLineNumbers/>
              <w:suppressAutoHyphens/>
              <w:spacing w:after="0"/>
            </w:pPr>
          </w:p>
          <w:p w14:paraId="77A210B2" w14:textId="77777777" w:rsidR="00310994" w:rsidRPr="00B44B37" w:rsidRDefault="00310994" w:rsidP="00310994">
            <w:pPr>
              <w:keepLines/>
              <w:widowControl w:val="0"/>
              <w:suppressLineNumbers/>
              <w:suppressAutoHyphens/>
              <w:spacing w:after="0"/>
            </w:pPr>
          </w:p>
          <w:p w14:paraId="5E31595C" w14:textId="77777777" w:rsidR="00310994" w:rsidRPr="00B44B37" w:rsidRDefault="00310994" w:rsidP="00310994">
            <w:pPr>
              <w:keepLines/>
              <w:widowControl w:val="0"/>
              <w:suppressLineNumbers/>
              <w:suppressAutoHyphens/>
              <w:spacing w:after="0"/>
            </w:pPr>
          </w:p>
          <w:p w14:paraId="34837BD4" w14:textId="77777777" w:rsidR="00310994" w:rsidRPr="00B44B37" w:rsidRDefault="00310994" w:rsidP="00310994">
            <w:pPr>
              <w:keepLines/>
              <w:widowControl w:val="0"/>
              <w:suppressLineNumbers/>
              <w:suppressAutoHyphens/>
              <w:spacing w:after="0"/>
            </w:pPr>
          </w:p>
          <w:p w14:paraId="2B4F02D4" w14:textId="77777777" w:rsidR="00310994" w:rsidRPr="00B44B37" w:rsidRDefault="00310994" w:rsidP="00310994">
            <w:pPr>
              <w:keepLines/>
              <w:widowControl w:val="0"/>
              <w:suppressLineNumbers/>
              <w:suppressAutoHyphens/>
              <w:spacing w:after="0"/>
            </w:pPr>
          </w:p>
          <w:p w14:paraId="6A48DE89" w14:textId="77777777" w:rsidR="00310994" w:rsidRPr="00B44B37" w:rsidRDefault="00310994" w:rsidP="00310994">
            <w:pPr>
              <w:keepLines/>
              <w:widowControl w:val="0"/>
              <w:suppressLineNumbers/>
              <w:suppressAutoHyphens/>
              <w:spacing w:after="0"/>
            </w:pPr>
          </w:p>
          <w:p w14:paraId="4D958886" w14:textId="77777777" w:rsidR="00310994" w:rsidRPr="00B44B37" w:rsidRDefault="00310994" w:rsidP="00310994">
            <w:pPr>
              <w:keepLines/>
              <w:widowControl w:val="0"/>
              <w:suppressLineNumbers/>
              <w:suppressAutoHyphens/>
              <w:spacing w:after="0"/>
            </w:pPr>
          </w:p>
          <w:p w14:paraId="1F77B24B" w14:textId="77777777" w:rsidR="00310994" w:rsidRPr="00B44B37" w:rsidRDefault="00310994" w:rsidP="00310994">
            <w:pPr>
              <w:keepLines/>
              <w:widowControl w:val="0"/>
              <w:suppressLineNumbers/>
              <w:suppressAutoHyphens/>
              <w:spacing w:after="0"/>
            </w:pPr>
          </w:p>
          <w:p w14:paraId="66CA843B" w14:textId="77777777" w:rsidR="00310994" w:rsidRPr="00B44B37" w:rsidRDefault="00310994" w:rsidP="00310994">
            <w:pPr>
              <w:keepLines/>
              <w:widowControl w:val="0"/>
              <w:suppressLineNumbers/>
              <w:suppressAutoHyphens/>
              <w:spacing w:after="0"/>
            </w:pPr>
          </w:p>
          <w:p w14:paraId="64180206" w14:textId="77777777" w:rsidR="00310994" w:rsidRPr="00B44B37" w:rsidRDefault="00310994" w:rsidP="00310994">
            <w:pPr>
              <w:keepLines/>
              <w:widowControl w:val="0"/>
              <w:suppressLineNumbers/>
              <w:suppressAutoHyphens/>
              <w:spacing w:after="0"/>
            </w:pPr>
          </w:p>
          <w:p w14:paraId="4A529E4C" w14:textId="77777777" w:rsidR="00310994" w:rsidRPr="00B44B37" w:rsidRDefault="00310994" w:rsidP="00310994">
            <w:pPr>
              <w:keepLines/>
              <w:widowControl w:val="0"/>
              <w:suppressLineNumbers/>
              <w:suppressAutoHyphens/>
              <w:spacing w:after="0"/>
            </w:pPr>
          </w:p>
          <w:p w14:paraId="4969CE56" w14:textId="77777777" w:rsidR="00310994" w:rsidRPr="00B44B37" w:rsidRDefault="00310994" w:rsidP="00310994">
            <w:pPr>
              <w:keepLines/>
              <w:widowControl w:val="0"/>
              <w:suppressLineNumbers/>
              <w:suppressAutoHyphens/>
              <w:spacing w:after="0"/>
            </w:pPr>
          </w:p>
          <w:p w14:paraId="6A550E25" w14:textId="2878089A" w:rsidR="00310994" w:rsidRPr="00B44B37" w:rsidRDefault="00310994" w:rsidP="00310994">
            <w:pPr>
              <w:keepLines/>
              <w:widowControl w:val="0"/>
              <w:suppressLineNumbers/>
              <w:suppressAutoHyphens/>
              <w:spacing w:after="0"/>
            </w:pPr>
          </w:p>
          <w:p w14:paraId="1FEEB80A" w14:textId="102F1008" w:rsidR="00310994" w:rsidRPr="00B44B37" w:rsidRDefault="00310994" w:rsidP="00310994">
            <w:pPr>
              <w:keepLines/>
              <w:widowControl w:val="0"/>
              <w:suppressLineNumbers/>
              <w:suppressAutoHyphens/>
              <w:spacing w:after="0"/>
            </w:pPr>
          </w:p>
          <w:p w14:paraId="1873FCCC" w14:textId="79FC638B" w:rsidR="00310994" w:rsidRPr="00B44B37" w:rsidRDefault="00310994" w:rsidP="00310994">
            <w:pPr>
              <w:keepLines/>
              <w:widowControl w:val="0"/>
              <w:suppressLineNumbers/>
              <w:suppressAutoHyphens/>
              <w:spacing w:after="0"/>
              <w:rPr>
                <w:highlight w:val="red"/>
              </w:rPr>
            </w:pPr>
          </w:p>
        </w:tc>
        <w:tc>
          <w:tcPr>
            <w:tcW w:w="3573" w:type="dxa"/>
            <w:tcBorders>
              <w:top w:val="single" w:sz="4" w:space="0" w:color="auto"/>
              <w:left w:val="single" w:sz="4" w:space="0" w:color="auto"/>
              <w:bottom w:val="single" w:sz="4" w:space="0" w:color="auto"/>
              <w:right w:val="single" w:sz="4" w:space="0" w:color="auto"/>
            </w:tcBorders>
          </w:tcPr>
          <w:p w14:paraId="6F56B617" w14:textId="77777777" w:rsidR="00310994" w:rsidRPr="00B44B37" w:rsidRDefault="00310994" w:rsidP="00310994">
            <w:pPr>
              <w:keepLines/>
              <w:widowControl w:val="0"/>
              <w:suppressLineNumbers/>
              <w:suppressAutoHyphens/>
              <w:spacing w:after="0"/>
              <w:rPr>
                <w:highlight w:val="red"/>
              </w:rPr>
            </w:pPr>
          </w:p>
          <w:p w14:paraId="6743DAEB" w14:textId="79952108" w:rsidR="00310994" w:rsidRPr="00B44B37" w:rsidRDefault="00310994" w:rsidP="00310994">
            <w:pPr>
              <w:keepLines/>
              <w:widowControl w:val="0"/>
              <w:suppressLineNumbers/>
              <w:suppressAutoHyphens/>
              <w:spacing w:after="0"/>
              <w:jc w:val="center"/>
            </w:pPr>
            <w:r w:rsidRPr="00B44B37">
              <w:t>обязательные документы</w:t>
            </w:r>
          </w:p>
          <w:p w14:paraId="74BE6CF2" w14:textId="77777777" w:rsidR="00310994" w:rsidRPr="00B44B37" w:rsidRDefault="00310994" w:rsidP="00310994">
            <w:pPr>
              <w:keepLines/>
              <w:widowControl w:val="0"/>
              <w:suppressLineNumbers/>
              <w:suppressAutoHyphens/>
              <w:spacing w:after="0"/>
            </w:pPr>
          </w:p>
          <w:p w14:paraId="1B851C4E" w14:textId="77777777" w:rsidR="00310994" w:rsidRPr="00B44B37" w:rsidRDefault="00310994" w:rsidP="00310994">
            <w:pPr>
              <w:keepLines/>
              <w:widowControl w:val="0"/>
              <w:suppressLineNumbers/>
              <w:suppressAutoHyphens/>
              <w:spacing w:after="0"/>
            </w:pPr>
          </w:p>
          <w:p w14:paraId="5A166BA2" w14:textId="77777777" w:rsidR="00310994" w:rsidRPr="00B44B37" w:rsidRDefault="00310994" w:rsidP="00310994">
            <w:pPr>
              <w:keepLines/>
              <w:widowControl w:val="0"/>
              <w:suppressLineNumbers/>
              <w:suppressAutoHyphens/>
              <w:spacing w:after="0"/>
            </w:pPr>
          </w:p>
          <w:p w14:paraId="1B5E340C" w14:textId="77777777" w:rsidR="00310994" w:rsidRPr="00B44B37" w:rsidRDefault="00310994" w:rsidP="00310994">
            <w:pPr>
              <w:keepLines/>
              <w:widowControl w:val="0"/>
              <w:suppressLineNumbers/>
              <w:suppressAutoHyphens/>
              <w:spacing w:after="0"/>
            </w:pPr>
          </w:p>
          <w:p w14:paraId="6F68CF16" w14:textId="77777777" w:rsidR="00310994" w:rsidRPr="00B44B37" w:rsidRDefault="00310994" w:rsidP="00310994">
            <w:pPr>
              <w:keepLines/>
              <w:widowControl w:val="0"/>
              <w:suppressLineNumbers/>
              <w:suppressAutoHyphens/>
              <w:spacing w:after="0"/>
            </w:pPr>
          </w:p>
          <w:p w14:paraId="266852B5" w14:textId="77777777" w:rsidR="00310994" w:rsidRPr="00B44B37" w:rsidRDefault="00310994" w:rsidP="00310994">
            <w:pPr>
              <w:keepLines/>
              <w:widowControl w:val="0"/>
              <w:suppressLineNumbers/>
              <w:suppressAutoHyphens/>
              <w:spacing w:after="0"/>
            </w:pPr>
          </w:p>
          <w:p w14:paraId="416217C8" w14:textId="77777777" w:rsidR="00310994" w:rsidRPr="00B44B37" w:rsidRDefault="00310994" w:rsidP="00310994">
            <w:pPr>
              <w:keepLines/>
              <w:widowControl w:val="0"/>
              <w:suppressLineNumbers/>
              <w:suppressAutoHyphens/>
              <w:spacing w:after="0"/>
            </w:pPr>
          </w:p>
          <w:p w14:paraId="3C35B133" w14:textId="77777777" w:rsidR="00310994" w:rsidRPr="00B44B37" w:rsidRDefault="00310994" w:rsidP="00310994">
            <w:pPr>
              <w:keepLines/>
              <w:widowControl w:val="0"/>
              <w:suppressLineNumbers/>
              <w:suppressAutoHyphens/>
              <w:spacing w:after="0"/>
            </w:pPr>
          </w:p>
          <w:p w14:paraId="766E974C" w14:textId="77777777" w:rsidR="00310994" w:rsidRPr="00B44B37" w:rsidRDefault="00310994" w:rsidP="00310994">
            <w:pPr>
              <w:keepLines/>
              <w:widowControl w:val="0"/>
              <w:suppressLineNumbers/>
              <w:suppressAutoHyphens/>
              <w:spacing w:after="0"/>
            </w:pPr>
          </w:p>
          <w:p w14:paraId="5D9EFC95" w14:textId="77777777" w:rsidR="00310994" w:rsidRPr="00B44B37" w:rsidRDefault="00310994" w:rsidP="00310994">
            <w:pPr>
              <w:keepLines/>
              <w:widowControl w:val="0"/>
              <w:suppressLineNumbers/>
              <w:suppressAutoHyphens/>
              <w:spacing w:after="0"/>
            </w:pPr>
          </w:p>
          <w:p w14:paraId="18E2AA1A" w14:textId="77777777" w:rsidR="00310994" w:rsidRPr="00B44B37" w:rsidRDefault="00310994" w:rsidP="00310994">
            <w:pPr>
              <w:keepLines/>
              <w:widowControl w:val="0"/>
              <w:suppressLineNumbers/>
              <w:suppressAutoHyphens/>
              <w:spacing w:after="0"/>
            </w:pPr>
          </w:p>
          <w:p w14:paraId="1D804A13" w14:textId="77777777" w:rsidR="00310994" w:rsidRPr="00B44B37" w:rsidRDefault="00310994" w:rsidP="00310994">
            <w:pPr>
              <w:keepLines/>
              <w:widowControl w:val="0"/>
              <w:suppressLineNumbers/>
              <w:suppressAutoHyphens/>
              <w:spacing w:after="0"/>
            </w:pPr>
          </w:p>
          <w:p w14:paraId="55F664A0" w14:textId="77777777" w:rsidR="00310994" w:rsidRPr="00B44B37" w:rsidRDefault="00310994" w:rsidP="00310994">
            <w:pPr>
              <w:keepLines/>
              <w:widowControl w:val="0"/>
              <w:suppressLineNumbers/>
              <w:suppressAutoHyphens/>
              <w:spacing w:after="0"/>
            </w:pPr>
          </w:p>
          <w:p w14:paraId="6FEDEEC1" w14:textId="77777777" w:rsidR="00310994" w:rsidRPr="00B44B37" w:rsidRDefault="00310994" w:rsidP="00310994">
            <w:pPr>
              <w:keepLines/>
              <w:widowControl w:val="0"/>
              <w:suppressLineNumbers/>
              <w:suppressAutoHyphens/>
              <w:spacing w:after="0"/>
            </w:pPr>
          </w:p>
          <w:p w14:paraId="4E603511" w14:textId="77777777" w:rsidR="00310994" w:rsidRPr="00B44B37" w:rsidRDefault="00310994" w:rsidP="00310994">
            <w:pPr>
              <w:keepLines/>
              <w:widowControl w:val="0"/>
              <w:suppressLineNumbers/>
              <w:suppressAutoHyphens/>
              <w:spacing w:after="0"/>
            </w:pPr>
          </w:p>
          <w:p w14:paraId="558529D7" w14:textId="77777777" w:rsidR="00310994" w:rsidRPr="00B44B37" w:rsidRDefault="00310994" w:rsidP="00310994">
            <w:pPr>
              <w:keepLines/>
              <w:widowControl w:val="0"/>
              <w:suppressLineNumbers/>
              <w:suppressAutoHyphens/>
              <w:spacing w:after="0"/>
            </w:pPr>
          </w:p>
          <w:p w14:paraId="35A961F1" w14:textId="77777777" w:rsidR="00310994" w:rsidRPr="00B44B37" w:rsidRDefault="00310994" w:rsidP="00310994">
            <w:pPr>
              <w:keepLines/>
              <w:widowControl w:val="0"/>
              <w:suppressLineNumbers/>
              <w:suppressAutoHyphens/>
              <w:spacing w:after="0"/>
            </w:pPr>
          </w:p>
          <w:p w14:paraId="4DAB37B1" w14:textId="77777777" w:rsidR="00310994" w:rsidRPr="00B44B37" w:rsidRDefault="00310994" w:rsidP="00310994">
            <w:pPr>
              <w:keepLines/>
              <w:widowControl w:val="0"/>
              <w:suppressLineNumbers/>
              <w:suppressAutoHyphens/>
              <w:spacing w:after="0"/>
            </w:pPr>
          </w:p>
          <w:p w14:paraId="3B0598A2" w14:textId="77777777" w:rsidR="00310994" w:rsidRPr="00B44B37" w:rsidRDefault="00310994" w:rsidP="00310994">
            <w:pPr>
              <w:keepLines/>
              <w:widowControl w:val="0"/>
              <w:suppressLineNumbers/>
              <w:suppressAutoHyphens/>
              <w:spacing w:after="0"/>
            </w:pPr>
          </w:p>
          <w:p w14:paraId="591D65B3" w14:textId="77777777" w:rsidR="00310994" w:rsidRPr="00B44B37" w:rsidRDefault="00310994" w:rsidP="00310994">
            <w:pPr>
              <w:keepLines/>
              <w:widowControl w:val="0"/>
              <w:suppressLineNumbers/>
              <w:suppressAutoHyphens/>
              <w:spacing w:after="0"/>
            </w:pPr>
          </w:p>
          <w:p w14:paraId="62F89CFE" w14:textId="77777777" w:rsidR="00310994" w:rsidRPr="00B44B37" w:rsidRDefault="00310994" w:rsidP="00310994">
            <w:pPr>
              <w:keepLines/>
              <w:widowControl w:val="0"/>
              <w:suppressLineNumbers/>
              <w:suppressAutoHyphens/>
              <w:spacing w:after="0"/>
            </w:pPr>
          </w:p>
          <w:p w14:paraId="2FFB2496" w14:textId="77777777" w:rsidR="00310994" w:rsidRPr="00B44B37" w:rsidRDefault="00310994" w:rsidP="00310994">
            <w:pPr>
              <w:keepLines/>
              <w:widowControl w:val="0"/>
              <w:suppressLineNumbers/>
              <w:suppressAutoHyphens/>
              <w:spacing w:after="0"/>
            </w:pPr>
          </w:p>
          <w:p w14:paraId="27135796" w14:textId="77777777" w:rsidR="00310994" w:rsidRPr="00B44B37" w:rsidRDefault="00310994" w:rsidP="00310994">
            <w:pPr>
              <w:keepLines/>
              <w:widowControl w:val="0"/>
              <w:suppressLineNumbers/>
              <w:suppressAutoHyphens/>
              <w:spacing w:after="0"/>
            </w:pPr>
          </w:p>
          <w:p w14:paraId="12F12BA4" w14:textId="77777777" w:rsidR="00310994" w:rsidRPr="00B44B37" w:rsidRDefault="00310994" w:rsidP="00310994">
            <w:pPr>
              <w:keepLines/>
              <w:widowControl w:val="0"/>
              <w:suppressLineNumbers/>
              <w:suppressAutoHyphens/>
              <w:spacing w:after="0"/>
            </w:pPr>
          </w:p>
          <w:p w14:paraId="0359E073" w14:textId="77777777" w:rsidR="00310994" w:rsidRPr="00B44B37" w:rsidRDefault="00310994" w:rsidP="00310994">
            <w:pPr>
              <w:keepLines/>
              <w:widowControl w:val="0"/>
              <w:suppressLineNumbers/>
              <w:suppressAutoHyphens/>
              <w:spacing w:after="0"/>
            </w:pPr>
          </w:p>
          <w:p w14:paraId="01308FFF" w14:textId="77777777" w:rsidR="00310994" w:rsidRPr="00B44B37" w:rsidRDefault="00310994" w:rsidP="00310994">
            <w:pPr>
              <w:keepLines/>
              <w:widowControl w:val="0"/>
              <w:suppressLineNumbers/>
              <w:suppressAutoHyphens/>
              <w:spacing w:after="0"/>
            </w:pPr>
          </w:p>
          <w:p w14:paraId="07275A62" w14:textId="77777777" w:rsidR="00310994" w:rsidRPr="00B44B37" w:rsidRDefault="00310994" w:rsidP="00310994">
            <w:pPr>
              <w:keepLines/>
              <w:widowControl w:val="0"/>
              <w:suppressLineNumbers/>
              <w:suppressAutoHyphens/>
              <w:spacing w:after="0"/>
            </w:pPr>
          </w:p>
          <w:p w14:paraId="541B284F" w14:textId="77777777" w:rsidR="00310994" w:rsidRPr="00B44B37" w:rsidRDefault="00310994" w:rsidP="00310994">
            <w:pPr>
              <w:keepLines/>
              <w:widowControl w:val="0"/>
              <w:suppressLineNumbers/>
              <w:suppressAutoHyphens/>
              <w:spacing w:after="0"/>
            </w:pPr>
          </w:p>
          <w:p w14:paraId="0E5E11EA" w14:textId="77777777" w:rsidR="00310994" w:rsidRPr="00B44B37" w:rsidRDefault="00310994" w:rsidP="00310994">
            <w:pPr>
              <w:keepLines/>
              <w:widowControl w:val="0"/>
              <w:suppressLineNumbers/>
              <w:suppressAutoHyphens/>
              <w:spacing w:after="0"/>
            </w:pPr>
          </w:p>
          <w:p w14:paraId="7EEDF1B4" w14:textId="77777777" w:rsidR="00310994" w:rsidRPr="00B44B37" w:rsidRDefault="00310994" w:rsidP="00310994">
            <w:pPr>
              <w:keepLines/>
              <w:widowControl w:val="0"/>
              <w:suppressLineNumbers/>
              <w:suppressAutoHyphens/>
              <w:spacing w:after="0"/>
            </w:pPr>
          </w:p>
          <w:p w14:paraId="08DA385A" w14:textId="77777777" w:rsidR="00310994" w:rsidRPr="00B44B37" w:rsidRDefault="00310994" w:rsidP="00310994">
            <w:pPr>
              <w:keepLines/>
              <w:widowControl w:val="0"/>
              <w:suppressLineNumbers/>
              <w:suppressAutoHyphens/>
              <w:spacing w:after="0"/>
            </w:pPr>
          </w:p>
          <w:p w14:paraId="30365132" w14:textId="77777777" w:rsidR="00310994" w:rsidRPr="00B44B37" w:rsidRDefault="00310994" w:rsidP="00310994">
            <w:pPr>
              <w:keepLines/>
              <w:widowControl w:val="0"/>
              <w:suppressLineNumbers/>
              <w:suppressAutoHyphens/>
              <w:spacing w:after="0"/>
            </w:pPr>
          </w:p>
          <w:p w14:paraId="5A18E75A" w14:textId="77777777" w:rsidR="00310994" w:rsidRPr="00B44B37" w:rsidRDefault="00310994" w:rsidP="00310994">
            <w:pPr>
              <w:keepLines/>
              <w:widowControl w:val="0"/>
              <w:suppressLineNumbers/>
              <w:suppressAutoHyphens/>
              <w:spacing w:after="0"/>
            </w:pPr>
          </w:p>
          <w:p w14:paraId="58F5EF41" w14:textId="77777777" w:rsidR="00310994" w:rsidRPr="00B44B37" w:rsidRDefault="00310994" w:rsidP="00310994">
            <w:pPr>
              <w:keepLines/>
              <w:widowControl w:val="0"/>
              <w:suppressLineNumbers/>
              <w:suppressAutoHyphens/>
              <w:spacing w:after="0"/>
            </w:pPr>
          </w:p>
          <w:p w14:paraId="0ACF78B8" w14:textId="77777777" w:rsidR="00310994" w:rsidRPr="00B44B37" w:rsidRDefault="00310994" w:rsidP="00310994">
            <w:pPr>
              <w:keepLines/>
              <w:widowControl w:val="0"/>
              <w:suppressLineNumbers/>
              <w:suppressAutoHyphens/>
              <w:spacing w:after="0"/>
            </w:pPr>
          </w:p>
          <w:p w14:paraId="22934D5C" w14:textId="77777777" w:rsidR="00310994" w:rsidRPr="00B44B37" w:rsidRDefault="00310994" w:rsidP="00310994">
            <w:pPr>
              <w:keepLines/>
              <w:widowControl w:val="0"/>
              <w:suppressLineNumbers/>
              <w:suppressAutoHyphens/>
              <w:spacing w:after="0"/>
            </w:pPr>
          </w:p>
          <w:p w14:paraId="3FB8D08C" w14:textId="77777777" w:rsidR="00310994" w:rsidRPr="00B44B37" w:rsidRDefault="00310994" w:rsidP="00310994">
            <w:pPr>
              <w:keepLines/>
              <w:widowControl w:val="0"/>
              <w:suppressLineNumbers/>
              <w:suppressAutoHyphens/>
              <w:spacing w:after="0"/>
            </w:pPr>
          </w:p>
          <w:p w14:paraId="2607F387" w14:textId="77777777" w:rsidR="00310994" w:rsidRPr="00B44B37" w:rsidRDefault="00310994" w:rsidP="00310994">
            <w:pPr>
              <w:keepLines/>
              <w:widowControl w:val="0"/>
              <w:suppressLineNumbers/>
              <w:suppressAutoHyphens/>
              <w:spacing w:after="0"/>
            </w:pPr>
          </w:p>
          <w:p w14:paraId="65099334" w14:textId="77777777" w:rsidR="00310994" w:rsidRPr="00B44B37" w:rsidRDefault="00310994" w:rsidP="00310994">
            <w:pPr>
              <w:keepLines/>
              <w:widowControl w:val="0"/>
              <w:suppressLineNumbers/>
              <w:suppressAutoHyphens/>
              <w:spacing w:after="0"/>
            </w:pPr>
          </w:p>
          <w:p w14:paraId="1A9216FB" w14:textId="77777777" w:rsidR="00310994" w:rsidRPr="00B44B37" w:rsidRDefault="00310994" w:rsidP="00310994">
            <w:pPr>
              <w:keepLines/>
              <w:widowControl w:val="0"/>
              <w:suppressLineNumbers/>
              <w:suppressAutoHyphens/>
              <w:spacing w:after="0"/>
            </w:pPr>
          </w:p>
          <w:p w14:paraId="1607B204" w14:textId="77777777" w:rsidR="00310994" w:rsidRPr="00B44B37" w:rsidRDefault="00310994" w:rsidP="00310994">
            <w:pPr>
              <w:keepLines/>
              <w:widowControl w:val="0"/>
              <w:suppressLineNumbers/>
              <w:suppressAutoHyphens/>
              <w:spacing w:after="0"/>
            </w:pPr>
          </w:p>
          <w:p w14:paraId="3373BB18" w14:textId="77777777" w:rsidR="00310994" w:rsidRPr="00B44B37" w:rsidRDefault="00310994" w:rsidP="00310994">
            <w:pPr>
              <w:keepLines/>
              <w:widowControl w:val="0"/>
              <w:suppressLineNumbers/>
              <w:suppressAutoHyphens/>
              <w:spacing w:after="0"/>
            </w:pPr>
          </w:p>
          <w:p w14:paraId="3E252EEA" w14:textId="77777777" w:rsidR="00310994" w:rsidRPr="00B44B37" w:rsidRDefault="00310994" w:rsidP="00310994">
            <w:pPr>
              <w:keepLines/>
              <w:widowControl w:val="0"/>
              <w:suppressLineNumbers/>
              <w:suppressAutoHyphens/>
              <w:spacing w:after="0"/>
            </w:pPr>
          </w:p>
          <w:p w14:paraId="262E10E3" w14:textId="77777777" w:rsidR="00310994" w:rsidRPr="00B44B37" w:rsidRDefault="00310994" w:rsidP="00310994">
            <w:pPr>
              <w:keepLines/>
              <w:widowControl w:val="0"/>
              <w:suppressLineNumbers/>
              <w:suppressAutoHyphens/>
              <w:spacing w:after="0"/>
            </w:pPr>
          </w:p>
          <w:p w14:paraId="5B7DFE79" w14:textId="77777777" w:rsidR="00310994" w:rsidRPr="00B44B37" w:rsidRDefault="00310994" w:rsidP="00310994">
            <w:pPr>
              <w:keepLines/>
              <w:widowControl w:val="0"/>
              <w:suppressLineNumbers/>
              <w:suppressAutoHyphens/>
              <w:spacing w:after="0"/>
            </w:pPr>
          </w:p>
          <w:p w14:paraId="6D31E8FC" w14:textId="77777777" w:rsidR="00310994" w:rsidRPr="00B44B37" w:rsidRDefault="00310994" w:rsidP="00310994">
            <w:pPr>
              <w:keepLines/>
              <w:widowControl w:val="0"/>
              <w:suppressLineNumbers/>
              <w:suppressAutoHyphens/>
              <w:spacing w:after="0"/>
            </w:pPr>
          </w:p>
          <w:p w14:paraId="2D8B89F8" w14:textId="77777777" w:rsidR="00310994" w:rsidRPr="00B44B37" w:rsidRDefault="00310994" w:rsidP="00310994">
            <w:pPr>
              <w:keepLines/>
              <w:widowControl w:val="0"/>
              <w:suppressLineNumbers/>
              <w:suppressAutoHyphens/>
              <w:spacing w:after="0"/>
            </w:pPr>
          </w:p>
          <w:p w14:paraId="02FF5664" w14:textId="77777777" w:rsidR="00310994" w:rsidRPr="00B44B37" w:rsidRDefault="00310994" w:rsidP="00310994">
            <w:pPr>
              <w:keepLines/>
              <w:widowControl w:val="0"/>
              <w:suppressLineNumbers/>
              <w:suppressAutoHyphens/>
              <w:spacing w:after="0"/>
              <w:jc w:val="center"/>
            </w:pPr>
          </w:p>
          <w:p w14:paraId="14EB0382" w14:textId="77777777" w:rsidR="00310994" w:rsidRPr="00B44B37" w:rsidRDefault="00310994" w:rsidP="00310994">
            <w:pPr>
              <w:keepLines/>
              <w:widowControl w:val="0"/>
              <w:suppressLineNumbers/>
              <w:suppressAutoHyphens/>
              <w:spacing w:after="0"/>
              <w:jc w:val="center"/>
            </w:pPr>
          </w:p>
          <w:p w14:paraId="3F2A8E2C" w14:textId="51E0ADBF" w:rsidR="00310994" w:rsidRPr="00B44B37" w:rsidRDefault="00310994" w:rsidP="00310994">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310994" w:rsidRPr="00B44B37" w:rsidRDefault="00310994" w:rsidP="00310994">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310994" w:rsidRPr="002D25C7" w:rsidRDefault="00310994" w:rsidP="00310994">
            <w:pPr>
              <w:spacing w:after="0"/>
              <w:rPr>
                <w:rFonts w:eastAsiaTheme="minorHAnsi"/>
                <w:lang w:eastAsia="en-US"/>
              </w:rPr>
            </w:pPr>
            <w:r w:rsidRPr="002D25C7">
              <w:rPr>
                <w:rFonts w:eastAsiaTheme="minorHAnsi"/>
                <w:lang w:eastAsia="en-US"/>
              </w:rPr>
              <w:lastRenderedPageBreak/>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310994" w:rsidRPr="002D25C7" w:rsidRDefault="00310994" w:rsidP="00310994">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310994" w:rsidRPr="002D25C7" w:rsidRDefault="00310994" w:rsidP="00310994">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310994" w:rsidRPr="002D25C7" w:rsidRDefault="00310994" w:rsidP="00310994">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310994" w:rsidRPr="002D25C7" w:rsidRDefault="00310994" w:rsidP="00310994">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310994" w:rsidRPr="002D25C7" w:rsidRDefault="00310994" w:rsidP="00310994">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310994" w:rsidRPr="002D25C7" w:rsidRDefault="00310994" w:rsidP="00310994">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310994" w:rsidRPr="002D25C7" w:rsidRDefault="00310994" w:rsidP="00310994">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w:t>
            </w:r>
            <w:r w:rsidRPr="002D25C7">
              <w:rPr>
                <w:rFonts w:eastAsiaTheme="minorHAnsi"/>
                <w:lang w:eastAsia="en-US"/>
              </w:rPr>
              <w:lastRenderedPageBreak/>
              <w:t>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310994" w:rsidRPr="002D25C7" w:rsidRDefault="00310994" w:rsidP="00310994">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310994" w:rsidRPr="002D25C7" w:rsidRDefault="00310994" w:rsidP="00310994">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77777777" w:rsidR="00310994" w:rsidRDefault="00310994" w:rsidP="00310994">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742EEEB6" w:rsidR="00310994" w:rsidRPr="00B44B37" w:rsidRDefault="00310994" w:rsidP="00310994">
            <w:pPr>
              <w:spacing w:after="0"/>
              <w:rPr>
                <w:rFonts w:eastAsiaTheme="minorHAnsi"/>
                <w:lang w:eastAsia="en-US"/>
              </w:rPr>
            </w:pPr>
            <w:r>
              <w:rPr>
                <w:rFonts w:eastAsiaTheme="minorHAnsi"/>
                <w:lang w:eastAsia="en-US"/>
              </w:rPr>
              <w:t>2.8.</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sidR="00583389">
              <w:rPr>
                <w:rFonts w:eastAsiaTheme="minorHAnsi"/>
                <w:lang w:eastAsia="en-US"/>
              </w:rPr>
              <w:t>7</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310994" w:rsidRPr="00B44B37" w14:paraId="377165FE" w14:textId="77777777" w:rsidTr="00F81ACC">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310994" w:rsidRPr="00B44B37" w:rsidRDefault="00310994" w:rsidP="00310994">
            <w:pPr>
              <w:keepLines/>
              <w:widowControl w:val="0"/>
              <w:suppressLineNumbers/>
              <w:suppressAutoHyphens/>
              <w:spacing w:after="0"/>
            </w:pPr>
          </w:p>
          <w:p w14:paraId="3DD5B707" w14:textId="07194605" w:rsidR="00310994" w:rsidRPr="00B44B37" w:rsidRDefault="00310994" w:rsidP="00310994">
            <w:pPr>
              <w:keepLines/>
              <w:widowControl w:val="0"/>
              <w:suppressLineNumbers/>
              <w:suppressAutoHyphens/>
              <w:spacing w:after="0"/>
            </w:pPr>
            <w:r>
              <w:t>15</w:t>
            </w:r>
            <w:r w:rsidRPr="00B44B37">
              <w:t xml:space="preserve">.2. </w:t>
            </w:r>
          </w:p>
          <w:p w14:paraId="72B07959" w14:textId="77777777" w:rsidR="00310994" w:rsidRPr="00B44B37" w:rsidRDefault="00310994" w:rsidP="00310994">
            <w:pPr>
              <w:keepLines/>
              <w:widowControl w:val="0"/>
              <w:suppressLineNumbers/>
              <w:suppressAutoHyphens/>
              <w:spacing w:after="0"/>
            </w:pPr>
          </w:p>
          <w:p w14:paraId="783285C2" w14:textId="77777777" w:rsidR="00310994" w:rsidRPr="00B44B37" w:rsidRDefault="00310994" w:rsidP="00310994">
            <w:pPr>
              <w:keepLines/>
              <w:widowControl w:val="0"/>
              <w:suppressLineNumbers/>
              <w:suppressAutoHyphens/>
              <w:spacing w:after="0"/>
            </w:pPr>
          </w:p>
          <w:p w14:paraId="1F475857" w14:textId="77777777" w:rsidR="00310994" w:rsidRPr="00B44B37" w:rsidRDefault="00310994" w:rsidP="00310994">
            <w:pPr>
              <w:keepLines/>
              <w:widowControl w:val="0"/>
              <w:suppressLineNumbers/>
              <w:suppressAutoHyphens/>
              <w:spacing w:after="0"/>
            </w:pPr>
          </w:p>
          <w:p w14:paraId="29624D92" w14:textId="77777777" w:rsidR="00310994" w:rsidRPr="00B44B37" w:rsidRDefault="00310994" w:rsidP="00310994">
            <w:pPr>
              <w:keepLines/>
              <w:widowControl w:val="0"/>
              <w:suppressLineNumbers/>
              <w:suppressAutoHyphens/>
              <w:spacing w:after="0"/>
            </w:pPr>
          </w:p>
          <w:p w14:paraId="1D1A2DD8" w14:textId="77777777" w:rsidR="00310994" w:rsidRPr="00B44B37" w:rsidRDefault="00310994" w:rsidP="00310994">
            <w:pPr>
              <w:keepLines/>
              <w:widowControl w:val="0"/>
              <w:suppressLineNumbers/>
              <w:suppressAutoHyphens/>
              <w:spacing w:after="0"/>
            </w:pPr>
          </w:p>
          <w:p w14:paraId="04DE9536" w14:textId="3B46904A" w:rsidR="00310994" w:rsidRPr="00B44B37" w:rsidRDefault="00310994" w:rsidP="00310994">
            <w:pPr>
              <w:keepLines/>
              <w:widowControl w:val="0"/>
              <w:suppressLineNumbers/>
              <w:suppressAutoHyphens/>
              <w:spacing w:after="0"/>
            </w:pPr>
          </w:p>
        </w:tc>
        <w:tc>
          <w:tcPr>
            <w:tcW w:w="3573" w:type="dxa"/>
            <w:tcBorders>
              <w:top w:val="single" w:sz="4" w:space="0" w:color="auto"/>
              <w:left w:val="single" w:sz="4" w:space="0" w:color="auto"/>
              <w:bottom w:val="single" w:sz="4" w:space="0" w:color="auto"/>
              <w:right w:val="single" w:sz="4" w:space="0" w:color="auto"/>
            </w:tcBorders>
          </w:tcPr>
          <w:p w14:paraId="6A0EFC5A" w14:textId="3572033F" w:rsidR="00310994" w:rsidRPr="00590616" w:rsidRDefault="00310994" w:rsidP="00310994">
            <w:pPr>
              <w:keepLines/>
              <w:widowControl w:val="0"/>
              <w:suppressLineNumbers/>
              <w:suppressAutoHyphens/>
              <w:spacing w:after="0"/>
              <w:jc w:val="center"/>
            </w:pPr>
            <w:r w:rsidRPr="00590616">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310994" w:rsidRPr="00314112" w:rsidRDefault="00310994" w:rsidP="00310994">
            <w:pPr>
              <w:spacing w:after="0"/>
              <w:rPr>
                <w:rFonts w:eastAsiaTheme="minorHAnsi"/>
                <w:b/>
                <w:bCs/>
                <w:lang w:eastAsia="en-US"/>
              </w:rPr>
            </w:pPr>
            <w:r w:rsidRPr="00314112">
              <w:rPr>
                <w:rFonts w:eastAsiaTheme="minorHAnsi"/>
                <w:b/>
                <w:bCs/>
                <w:lang w:eastAsia="en-US"/>
              </w:rPr>
              <w:t>Участники закупки вправе представить следующие документы:</w:t>
            </w:r>
            <w:bookmarkStart w:id="12" w:name="_Hlk51232121"/>
          </w:p>
          <w:bookmarkEnd w:id="12"/>
          <w:p w14:paraId="161395DA" w14:textId="77777777" w:rsidR="00784737" w:rsidRPr="00784737" w:rsidRDefault="00310994" w:rsidP="00784737">
            <w:pPr>
              <w:pStyle w:val="affff1"/>
              <w:numPr>
                <w:ilvl w:val="0"/>
                <w:numId w:val="24"/>
              </w:numPr>
              <w:spacing w:after="0"/>
              <w:ind w:left="0" w:firstLine="0"/>
              <w:rPr>
                <w:rFonts w:eastAsiaTheme="minorHAnsi"/>
                <w:lang w:eastAsia="en-US"/>
              </w:rPr>
            </w:pPr>
            <w:r w:rsidRPr="00310994">
              <w:rPr>
                <w:rFonts w:eastAsia="Courier New"/>
                <w:bCs/>
                <w:iCs/>
              </w:rPr>
              <w:t xml:space="preserve">Документы, </w:t>
            </w:r>
            <w:bookmarkStart w:id="13" w:name="_Hlk97831019"/>
            <w:r w:rsidRPr="00310994">
              <w:rPr>
                <w:rFonts w:eastAsia="Courier New"/>
                <w:bCs/>
                <w:iCs/>
              </w:rPr>
              <w:t xml:space="preserve">подтверждающие </w:t>
            </w:r>
            <w:r w:rsidRPr="00D55239">
              <w:t>н</w:t>
            </w:r>
            <w:r w:rsidRPr="00310994">
              <w:rPr>
                <w:bCs/>
                <w:lang w:eastAsia="ar-SA"/>
              </w:rPr>
              <w:t xml:space="preserve">аличие у участника закупки опыта </w:t>
            </w:r>
            <w:r w:rsidR="00784737" w:rsidRPr="00784737">
              <w:rPr>
                <w:bCs/>
                <w:u w:val="single"/>
                <w:lang w:eastAsia="ar-SA"/>
              </w:rPr>
              <w:t>оказания услуг по организации участия субъектов малого и среднего предпринимательства в зарубежных выставочных мероприятиях</w:t>
            </w:r>
            <w:r w:rsidR="00784737" w:rsidRPr="00784737">
              <w:rPr>
                <w:bCs/>
                <w:lang w:eastAsia="ar-SA"/>
              </w:rPr>
              <w:t>.</w:t>
            </w:r>
          </w:p>
          <w:p w14:paraId="2AE2C793" w14:textId="77777777" w:rsidR="00784737" w:rsidRDefault="00784737" w:rsidP="00784737">
            <w:pPr>
              <w:pStyle w:val="affff1"/>
              <w:spacing w:after="0"/>
              <w:ind w:left="0"/>
              <w:rPr>
                <w:bCs/>
                <w:lang w:eastAsia="ar-SA"/>
              </w:rPr>
            </w:pPr>
          </w:p>
          <w:p w14:paraId="7831FAB1" w14:textId="77777777" w:rsidR="00784737" w:rsidRDefault="00784737" w:rsidP="00784737">
            <w:pPr>
              <w:pStyle w:val="affff1"/>
              <w:spacing w:after="0"/>
              <w:ind w:left="0"/>
            </w:pPr>
            <w:r w:rsidRPr="00784737">
              <w:rPr>
                <w:b/>
                <w:bCs/>
              </w:rPr>
              <w:t xml:space="preserve">Документы должны быть предоставлены за период </w:t>
            </w:r>
            <w:r w:rsidRPr="00784737">
              <w:rPr>
                <w:b/>
                <w:bCs/>
                <w:color w:val="000000" w:themeColor="text1"/>
              </w:rPr>
              <w:t>времени не более трех лет до даты подачи заявки</w:t>
            </w:r>
            <w:r w:rsidRPr="00784737">
              <w:rPr>
                <w:b/>
                <w:bCs/>
              </w:rPr>
              <w:t>.</w:t>
            </w:r>
            <w:r w:rsidRPr="00814090">
              <w:t xml:space="preserve"> </w:t>
            </w:r>
          </w:p>
          <w:p w14:paraId="2257315E" w14:textId="77777777" w:rsidR="00784737" w:rsidRDefault="00784737" w:rsidP="00784737">
            <w:pPr>
              <w:pStyle w:val="affff1"/>
              <w:spacing w:after="0"/>
              <w:ind w:left="0"/>
            </w:pPr>
          </w:p>
          <w:p w14:paraId="15A1D078" w14:textId="306B6039" w:rsidR="00784737" w:rsidRPr="00784737" w:rsidRDefault="00784737" w:rsidP="00784737">
            <w:pPr>
              <w:pStyle w:val="affff1"/>
              <w:spacing w:after="0"/>
              <w:ind w:left="0"/>
              <w:rPr>
                <w:rFonts w:eastAsiaTheme="minorHAnsi"/>
                <w:lang w:eastAsia="en-US"/>
              </w:rPr>
            </w:pPr>
            <w:r w:rsidRPr="00784737">
              <w:rPr>
                <w:bCs/>
                <w:lang w:eastAsia="ar-SA"/>
              </w:rPr>
              <w:t xml:space="preserve">Подтверждающими документами являются – копии договоров со всеми приложениями и актами оказанных услуг. </w:t>
            </w:r>
            <w:r w:rsidRPr="00814090">
              <w:rPr>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5B4A28A1" w14:textId="77777777" w:rsidR="00310994" w:rsidRPr="00310994" w:rsidRDefault="00310994" w:rsidP="00310994">
            <w:pPr>
              <w:pStyle w:val="affff1"/>
              <w:spacing w:after="0"/>
              <w:ind w:left="0"/>
              <w:rPr>
                <w:b/>
                <w:bCs/>
              </w:rPr>
            </w:pPr>
          </w:p>
          <w:p w14:paraId="342FC976" w14:textId="060DA1A4" w:rsidR="00310994" w:rsidRDefault="00310994" w:rsidP="00310994">
            <w:pPr>
              <w:pStyle w:val="affff1"/>
              <w:spacing w:after="0"/>
              <w:ind w:left="38"/>
              <w:rPr>
                <w:rFonts w:eastAsiaTheme="minorHAnsi"/>
              </w:rPr>
            </w:pPr>
            <w:r w:rsidRPr="00314112">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p>
          <w:p w14:paraId="53FED6C9" w14:textId="7282BE6C" w:rsidR="00784737" w:rsidRDefault="00784737" w:rsidP="00310994">
            <w:pPr>
              <w:pStyle w:val="affff1"/>
              <w:spacing w:after="0"/>
              <w:ind w:left="38"/>
              <w:rPr>
                <w:rFonts w:eastAsiaTheme="minorHAnsi"/>
              </w:rPr>
            </w:pPr>
          </w:p>
          <w:p w14:paraId="18533BAF" w14:textId="364A335F" w:rsidR="00784737" w:rsidRPr="00784737" w:rsidRDefault="00784737" w:rsidP="00784737">
            <w:pPr>
              <w:pStyle w:val="affff1"/>
              <w:numPr>
                <w:ilvl w:val="0"/>
                <w:numId w:val="24"/>
              </w:numPr>
              <w:spacing w:after="0"/>
              <w:ind w:left="37" w:hanging="37"/>
              <w:rPr>
                <w:bCs/>
                <w:color w:val="000000"/>
                <w:u w:val="single"/>
              </w:rPr>
            </w:pPr>
            <w:r w:rsidRPr="00784737">
              <w:rPr>
                <w:rFonts w:eastAsia="Courier New"/>
                <w:bCs/>
                <w:iCs/>
              </w:rPr>
              <w:t xml:space="preserve">Документы, подтверждающие </w:t>
            </w:r>
            <w:r w:rsidRPr="00D55239">
              <w:t>н</w:t>
            </w:r>
            <w:r w:rsidRPr="00784737">
              <w:rPr>
                <w:bCs/>
                <w:lang w:eastAsia="ar-SA"/>
              </w:rPr>
              <w:t xml:space="preserve">аличие у участника закупки опыта </w:t>
            </w:r>
            <w:r w:rsidRPr="00784737">
              <w:rPr>
                <w:bCs/>
                <w:u w:val="single"/>
                <w:lang w:eastAsia="ar-SA"/>
              </w:rPr>
              <w:t xml:space="preserve">оказания услуг по организации участия субъектов малого и среднего предпринимательства в выставочных мероприятиях на территории Арабской Республики Египет. </w:t>
            </w:r>
          </w:p>
          <w:p w14:paraId="57A195A2" w14:textId="77777777" w:rsidR="00784737" w:rsidRPr="00784737" w:rsidRDefault="00784737" w:rsidP="00784737">
            <w:pPr>
              <w:pStyle w:val="affff1"/>
              <w:spacing w:after="0"/>
              <w:ind w:left="37"/>
              <w:rPr>
                <w:bCs/>
                <w:color w:val="000000"/>
                <w:u w:val="single"/>
              </w:rPr>
            </w:pPr>
          </w:p>
          <w:p w14:paraId="5A9D8541" w14:textId="77777777" w:rsidR="00784737" w:rsidRDefault="00784737" w:rsidP="00784737">
            <w:pPr>
              <w:pStyle w:val="affff1"/>
              <w:spacing w:after="0"/>
              <w:ind w:left="0"/>
            </w:pPr>
            <w:r>
              <w:rPr>
                <w:b/>
                <w:bCs/>
              </w:rPr>
              <w:t xml:space="preserve">Документы должны быть предоставлены за период </w:t>
            </w:r>
            <w:r>
              <w:rPr>
                <w:b/>
                <w:bCs/>
                <w:color w:val="000000" w:themeColor="text1"/>
              </w:rPr>
              <w:t>времени не более трех лет до даты подачи заявки</w:t>
            </w:r>
            <w:r w:rsidRPr="00814090">
              <w:rPr>
                <w:b/>
                <w:bCs/>
              </w:rPr>
              <w:t>.</w:t>
            </w:r>
            <w:r w:rsidRPr="00814090">
              <w:t xml:space="preserve"> </w:t>
            </w:r>
          </w:p>
          <w:p w14:paraId="4C257500" w14:textId="37192497" w:rsidR="00784737" w:rsidRPr="00BB2B2F" w:rsidRDefault="00784737" w:rsidP="00784737">
            <w:pPr>
              <w:pStyle w:val="affff1"/>
              <w:spacing w:after="0"/>
              <w:ind w:left="0"/>
              <w:rPr>
                <w:color w:val="000000"/>
              </w:rPr>
            </w:pPr>
            <w:r w:rsidRPr="00814090">
              <w:rPr>
                <w:bCs/>
                <w:lang w:eastAsia="ar-SA"/>
              </w:rPr>
              <w:lastRenderedPageBreak/>
              <w:t xml:space="preserve">Подтверждающими документами являются – копии договоров со всеми приложениями и актами оказанных услуг. </w:t>
            </w:r>
            <w:r w:rsidRPr="00814090">
              <w:rPr>
                <w:lang w:eastAsia="ar-SA"/>
              </w:rPr>
              <w:t xml:space="preserve">В случае если предмет договора на оказание услуги не виден в подтверждающих </w:t>
            </w:r>
            <w:r w:rsidRPr="00BB2B2F">
              <w:rPr>
                <w:lang w:eastAsia="ar-SA"/>
              </w:rPr>
              <w:t>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17FA15BB" w14:textId="77777777" w:rsidR="00310994" w:rsidRDefault="00310994" w:rsidP="00310994">
            <w:pPr>
              <w:spacing w:after="0"/>
              <w:rPr>
                <w:rFonts w:eastAsiaTheme="minorHAnsi"/>
              </w:rPr>
            </w:pPr>
          </w:p>
          <w:p w14:paraId="1B756BAD" w14:textId="77777777" w:rsidR="00784737" w:rsidRPr="00310994" w:rsidRDefault="00784737" w:rsidP="00784737">
            <w:pPr>
              <w:pStyle w:val="affff1"/>
              <w:spacing w:after="0"/>
              <w:ind w:left="0"/>
              <w:rPr>
                <w:b/>
                <w:bCs/>
              </w:rPr>
            </w:pPr>
          </w:p>
          <w:p w14:paraId="02B09954" w14:textId="57C7541A" w:rsidR="00784737" w:rsidRDefault="00784737" w:rsidP="00784737">
            <w:pPr>
              <w:pStyle w:val="affff1"/>
              <w:spacing w:after="0"/>
              <w:ind w:left="38"/>
              <w:rPr>
                <w:rFonts w:eastAsiaTheme="minorHAnsi"/>
              </w:rPr>
            </w:pPr>
            <w:r w:rsidRPr="00314112">
              <w:rPr>
                <w:rFonts w:eastAsiaTheme="minorHAnsi"/>
              </w:rPr>
              <w:t xml:space="preserve">Документы, рекомендуется сопроводить Таблицей по Форме </w:t>
            </w:r>
            <w:r>
              <w:rPr>
                <w:rFonts w:eastAsiaTheme="minorHAnsi"/>
              </w:rPr>
              <w:t>6</w:t>
            </w:r>
            <w:r w:rsidRPr="00314112">
              <w:rPr>
                <w:rFonts w:eastAsiaTheme="minorHAnsi"/>
              </w:rPr>
              <w:t xml:space="preserve"> Раздел III Образцы форм, представляемых в составе заявки на участие в запросе предложений).</w:t>
            </w:r>
          </w:p>
          <w:p w14:paraId="5BF3EA53" w14:textId="17B830C2" w:rsidR="00784737" w:rsidRPr="00310994" w:rsidRDefault="00784737" w:rsidP="00784737">
            <w:pPr>
              <w:spacing w:after="0"/>
              <w:rPr>
                <w:rFonts w:eastAsiaTheme="minorHAnsi"/>
              </w:rPr>
            </w:pPr>
          </w:p>
        </w:tc>
      </w:tr>
      <w:tr w:rsidR="00310994" w:rsidRPr="00B44B37" w14:paraId="7D45819D" w14:textId="77777777" w:rsidTr="00F81ACC">
        <w:tc>
          <w:tcPr>
            <w:tcW w:w="709" w:type="dxa"/>
            <w:gridSpan w:val="2"/>
            <w:tcBorders>
              <w:top w:val="single" w:sz="4" w:space="0" w:color="auto"/>
              <w:left w:val="single" w:sz="4" w:space="0" w:color="auto"/>
              <w:bottom w:val="single" w:sz="4" w:space="0" w:color="auto"/>
              <w:right w:val="single" w:sz="4" w:space="0" w:color="auto"/>
            </w:tcBorders>
          </w:tcPr>
          <w:p w14:paraId="55B040A0" w14:textId="56526EF4" w:rsidR="00310994" w:rsidRPr="00B44B37" w:rsidRDefault="00310994" w:rsidP="00310994">
            <w:pPr>
              <w:keepLines/>
              <w:widowControl w:val="0"/>
              <w:suppressLineNumbers/>
              <w:suppressAutoHyphens/>
              <w:spacing w:after="0"/>
            </w:pPr>
            <w:r>
              <w:lastRenderedPageBreak/>
              <w:t>.</w:t>
            </w:r>
          </w:p>
        </w:tc>
        <w:tc>
          <w:tcPr>
            <w:tcW w:w="3573" w:type="dxa"/>
            <w:tcBorders>
              <w:top w:val="single" w:sz="4" w:space="0" w:color="auto"/>
              <w:left w:val="single" w:sz="4" w:space="0" w:color="auto"/>
              <w:bottom w:val="single" w:sz="4" w:space="0" w:color="auto"/>
              <w:right w:val="single" w:sz="4" w:space="0" w:color="auto"/>
            </w:tcBorders>
          </w:tcPr>
          <w:p w14:paraId="65AC2977" w14:textId="77777777" w:rsidR="00310994" w:rsidRPr="00B44B37" w:rsidRDefault="00310994" w:rsidP="00310994">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310994" w:rsidRDefault="00310994" w:rsidP="00310994">
            <w:pPr>
              <w:keepLines/>
              <w:widowControl w:val="0"/>
              <w:suppressLineNumbers/>
              <w:suppressAutoHyphens/>
              <w:spacing w:after="0"/>
            </w:pPr>
            <w:r w:rsidRPr="00273692">
              <w:t xml:space="preserve">Порядок оформления копий документов: </w:t>
            </w:r>
          </w:p>
          <w:p w14:paraId="3B84E2E2" w14:textId="2C03DEB0" w:rsidR="00310994" w:rsidRPr="00273692" w:rsidRDefault="00310994" w:rsidP="00310994">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2F0AB147" w14:textId="77777777" w:rsidR="00310994" w:rsidRDefault="00310994" w:rsidP="00310994">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p w14:paraId="0DE74B6E" w14:textId="10127477" w:rsidR="00310994" w:rsidRPr="00B44B37" w:rsidRDefault="00310994" w:rsidP="00310994">
            <w:pPr>
              <w:spacing w:after="0"/>
            </w:pPr>
            <w:r w:rsidRPr="00273692">
              <w:t xml:space="preserve">  </w:t>
            </w:r>
          </w:p>
        </w:tc>
      </w:tr>
      <w:tr w:rsidR="00310994" w:rsidRPr="00B44B37" w14:paraId="58D99A40" w14:textId="77777777" w:rsidTr="00F81ACC">
        <w:tc>
          <w:tcPr>
            <w:tcW w:w="709" w:type="dxa"/>
            <w:gridSpan w:val="2"/>
            <w:tcBorders>
              <w:top w:val="single" w:sz="4" w:space="0" w:color="auto"/>
              <w:left w:val="single" w:sz="4" w:space="0" w:color="auto"/>
              <w:right w:val="single" w:sz="4" w:space="0" w:color="auto"/>
            </w:tcBorders>
          </w:tcPr>
          <w:p w14:paraId="6E8A6F40" w14:textId="4C2E653C" w:rsidR="00310994" w:rsidRPr="00B44B37" w:rsidRDefault="00310994" w:rsidP="00310994">
            <w:pPr>
              <w:keepLines/>
              <w:widowControl w:val="0"/>
              <w:suppressLineNumbers/>
              <w:suppressAutoHyphens/>
              <w:spacing w:after="0"/>
            </w:pPr>
            <w:r>
              <w:t>17</w:t>
            </w:r>
          </w:p>
        </w:tc>
        <w:tc>
          <w:tcPr>
            <w:tcW w:w="3573" w:type="dxa"/>
            <w:tcBorders>
              <w:top w:val="single" w:sz="4" w:space="0" w:color="auto"/>
              <w:left w:val="single" w:sz="4" w:space="0" w:color="auto"/>
              <w:bottom w:val="single" w:sz="4" w:space="0" w:color="auto"/>
              <w:right w:val="single" w:sz="4" w:space="0" w:color="auto"/>
            </w:tcBorders>
          </w:tcPr>
          <w:p w14:paraId="4FDAD6F8" w14:textId="77777777" w:rsidR="00310994" w:rsidRPr="00B44B37" w:rsidRDefault="00310994" w:rsidP="00310994">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6F5745FD" w:rsidR="00310994" w:rsidRPr="00314112" w:rsidRDefault="00310994" w:rsidP="00310994">
            <w:pPr>
              <w:spacing w:after="0"/>
              <w:jc w:val="center"/>
              <w:rPr>
                <w:rFonts w:eastAsiaTheme="minorHAnsi"/>
                <w:b/>
                <w:bCs/>
                <w:lang w:eastAsia="en-US"/>
              </w:rPr>
            </w:pPr>
            <w:r w:rsidRPr="00314112">
              <w:rPr>
                <w:rFonts w:eastAsiaTheme="minorHAnsi"/>
                <w:b/>
                <w:bCs/>
                <w:lang w:eastAsia="en-US"/>
              </w:rPr>
              <w:t>до 14-00 часов местного времени</w:t>
            </w:r>
          </w:p>
          <w:p w14:paraId="1975D784" w14:textId="6541516C" w:rsidR="00310994" w:rsidRPr="00C051FA" w:rsidRDefault="00310994" w:rsidP="00310994">
            <w:pPr>
              <w:spacing w:after="0"/>
              <w:jc w:val="center"/>
              <w:rPr>
                <w:rFonts w:eastAsiaTheme="minorHAnsi"/>
                <w:b/>
                <w:bCs/>
                <w:lang w:eastAsia="en-US"/>
              </w:rPr>
            </w:pPr>
            <w:r w:rsidRPr="00314112">
              <w:rPr>
                <w:rFonts w:eastAsiaTheme="minorHAnsi"/>
                <w:b/>
                <w:bCs/>
                <w:lang w:eastAsia="en-US"/>
              </w:rPr>
              <w:t>«2</w:t>
            </w:r>
            <w:r>
              <w:rPr>
                <w:rFonts w:eastAsiaTheme="minorHAnsi"/>
                <w:b/>
                <w:bCs/>
                <w:lang w:eastAsia="en-US"/>
              </w:rPr>
              <w:t>9</w:t>
            </w:r>
            <w:r w:rsidRPr="00314112">
              <w:rPr>
                <w:rFonts w:eastAsiaTheme="minorHAnsi"/>
                <w:b/>
                <w:bCs/>
                <w:lang w:eastAsia="en-US"/>
              </w:rPr>
              <w:t>» декабря 2022 года.</w:t>
            </w:r>
          </w:p>
        </w:tc>
      </w:tr>
      <w:tr w:rsidR="00310994" w:rsidRPr="00B44B37" w14:paraId="5C494852" w14:textId="77777777" w:rsidTr="00F81ACC">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310994" w:rsidRPr="00B44B37" w:rsidRDefault="00310994" w:rsidP="00310994">
            <w:pPr>
              <w:keepLines/>
              <w:widowControl w:val="0"/>
              <w:suppressLineNumbers/>
              <w:suppressAutoHyphens/>
              <w:spacing w:after="0"/>
            </w:pPr>
            <w:r w:rsidRPr="00B44B37">
              <w:t>1</w:t>
            </w:r>
            <w:r>
              <w:t>8</w:t>
            </w:r>
          </w:p>
        </w:tc>
        <w:tc>
          <w:tcPr>
            <w:tcW w:w="3573" w:type="dxa"/>
            <w:tcBorders>
              <w:top w:val="single" w:sz="4" w:space="0" w:color="auto"/>
              <w:left w:val="single" w:sz="4" w:space="0" w:color="auto"/>
              <w:bottom w:val="single" w:sz="4" w:space="0" w:color="auto"/>
              <w:right w:val="single" w:sz="4" w:space="0" w:color="auto"/>
            </w:tcBorders>
          </w:tcPr>
          <w:p w14:paraId="16D3F7AB" w14:textId="77777777" w:rsidR="00310994" w:rsidRPr="00B44B37" w:rsidRDefault="00310994" w:rsidP="00310994">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310994" w:rsidRDefault="00310994" w:rsidP="00310994">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310994" w:rsidRPr="00140578" w:rsidRDefault="00310994" w:rsidP="00310994">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310994" w:rsidRDefault="00310994" w:rsidP="00310994">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310994" w:rsidRPr="00140578" w:rsidRDefault="00310994" w:rsidP="00310994">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310994" w:rsidRPr="00B44B37" w14:paraId="31244CEE" w14:textId="77777777" w:rsidTr="00F81ACC">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310994" w:rsidRPr="00B44B37" w:rsidRDefault="00310994" w:rsidP="00310994">
            <w:pPr>
              <w:keepLines/>
              <w:widowControl w:val="0"/>
              <w:suppressLineNumbers/>
              <w:suppressAutoHyphens/>
              <w:spacing w:after="0"/>
            </w:pPr>
            <w:r w:rsidRPr="00B44B37">
              <w:t>1</w:t>
            </w:r>
            <w:r>
              <w:t>9</w:t>
            </w:r>
          </w:p>
        </w:tc>
        <w:tc>
          <w:tcPr>
            <w:tcW w:w="3573" w:type="dxa"/>
            <w:tcBorders>
              <w:top w:val="single" w:sz="4" w:space="0" w:color="auto"/>
              <w:left w:val="single" w:sz="4" w:space="0" w:color="auto"/>
              <w:bottom w:val="single" w:sz="4" w:space="0" w:color="auto"/>
              <w:right w:val="single" w:sz="4" w:space="0" w:color="auto"/>
            </w:tcBorders>
          </w:tcPr>
          <w:p w14:paraId="779460DD" w14:textId="77777777" w:rsidR="00310994" w:rsidRPr="00B44B37" w:rsidRDefault="00310994" w:rsidP="00310994">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310994" w:rsidRPr="00B44B37" w:rsidRDefault="00310994" w:rsidP="00310994">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310994" w:rsidRDefault="00310994" w:rsidP="00310994">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310994" w:rsidRPr="00B44B37" w:rsidRDefault="00310994" w:rsidP="00310994">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310994" w:rsidRPr="00B44B37" w14:paraId="0BC6837C" w14:textId="77777777" w:rsidTr="00F81ACC">
        <w:trPr>
          <w:cantSplit/>
          <w:trHeight w:val="319"/>
        </w:trPr>
        <w:tc>
          <w:tcPr>
            <w:tcW w:w="10236"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310994" w:rsidRPr="00CE0613" w:rsidRDefault="00310994" w:rsidP="00310994">
            <w:pPr>
              <w:keepLines/>
              <w:widowControl w:val="0"/>
              <w:suppressLineNumbers/>
              <w:suppressAutoHyphens/>
              <w:spacing w:after="0"/>
              <w:rPr>
                <w:b/>
                <w:caps/>
              </w:rPr>
            </w:pPr>
            <w:r w:rsidRPr="00B44B37">
              <w:rPr>
                <w:b/>
                <w:caps/>
              </w:rPr>
              <w:lastRenderedPageBreak/>
              <w:t>рассмотрение, оценка и сопоставление заявок на участие в ЗАПРОСЕ ПРЕДЛОЖЕНИЙ</w:t>
            </w:r>
          </w:p>
        </w:tc>
      </w:tr>
      <w:tr w:rsidR="00310994" w:rsidRPr="00B44B37" w14:paraId="24B52F57" w14:textId="77777777" w:rsidTr="00F81ACC">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310994" w:rsidRPr="00B44B37" w:rsidRDefault="00310994" w:rsidP="00310994">
            <w:pPr>
              <w:keepLines/>
              <w:widowControl w:val="0"/>
              <w:suppressLineNumbers/>
              <w:suppressAutoHyphens/>
              <w:spacing w:after="0"/>
            </w:pPr>
            <w:r>
              <w:t>20</w:t>
            </w:r>
          </w:p>
        </w:tc>
        <w:tc>
          <w:tcPr>
            <w:tcW w:w="3573" w:type="dxa"/>
            <w:tcBorders>
              <w:top w:val="single" w:sz="4" w:space="0" w:color="auto"/>
              <w:left w:val="single" w:sz="4" w:space="0" w:color="auto"/>
              <w:bottom w:val="single" w:sz="4" w:space="0" w:color="auto"/>
              <w:right w:val="single" w:sz="4" w:space="0" w:color="auto"/>
            </w:tcBorders>
          </w:tcPr>
          <w:p w14:paraId="26DE510A" w14:textId="77777777" w:rsidR="00310994" w:rsidRPr="00B44B37" w:rsidRDefault="00310994" w:rsidP="00310994">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3ADB855E" w:rsidR="00310994" w:rsidRPr="003044A1" w:rsidRDefault="00310994" w:rsidP="00310994">
            <w:pPr>
              <w:pStyle w:val="33"/>
              <w:numPr>
                <w:ilvl w:val="0"/>
                <w:numId w:val="0"/>
              </w:numPr>
              <w:tabs>
                <w:tab w:val="num" w:pos="1620"/>
              </w:tabs>
              <w:rPr>
                <w:szCs w:val="24"/>
              </w:rPr>
            </w:pPr>
            <w:r w:rsidRPr="00314112">
              <w:rPr>
                <w:bCs/>
                <w:szCs w:val="24"/>
              </w:rPr>
              <w:t>Не позднее «</w:t>
            </w:r>
            <w:r>
              <w:rPr>
                <w:bCs/>
                <w:szCs w:val="24"/>
              </w:rPr>
              <w:t>10</w:t>
            </w:r>
            <w:r w:rsidRPr="00314112">
              <w:rPr>
                <w:bCs/>
                <w:szCs w:val="24"/>
              </w:rPr>
              <w:t xml:space="preserve">» </w:t>
            </w:r>
            <w:r>
              <w:rPr>
                <w:bCs/>
                <w:szCs w:val="24"/>
              </w:rPr>
              <w:t>января</w:t>
            </w:r>
            <w:r w:rsidRPr="00314112">
              <w:rPr>
                <w:bCs/>
                <w:szCs w:val="24"/>
              </w:rPr>
              <w:t xml:space="preserve"> 202</w:t>
            </w:r>
            <w:r>
              <w:rPr>
                <w:bCs/>
                <w:szCs w:val="24"/>
              </w:rPr>
              <w:t>3</w:t>
            </w:r>
            <w:r w:rsidRPr="00314112">
              <w:rPr>
                <w:bCs/>
                <w:szCs w:val="24"/>
              </w:rPr>
              <w:t xml:space="preserve"> г. включительно</w:t>
            </w:r>
          </w:p>
        </w:tc>
      </w:tr>
      <w:tr w:rsidR="00310994" w:rsidRPr="00B44B37" w14:paraId="04C5DB05" w14:textId="77777777" w:rsidTr="00F81ACC">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310994" w:rsidRPr="00B44B37" w:rsidRDefault="00310994" w:rsidP="00310994">
            <w:pPr>
              <w:keepLines/>
              <w:widowControl w:val="0"/>
              <w:suppressLineNumbers/>
              <w:suppressAutoHyphens/>
              <w:spacing w:after="0"/>
            </w:pPr>
            <w:r w:rsidRPr="00B44B37">
              <w:t>2</w:t>
            </w:r>
            <w:r>
              <w:t>1</w:t>
            </w:r>
          </w:p>
        </w:tc>
        <w:tc>
          <w:tcPr>
            <w:tcW w:w="3573" w:type="dxa"/>
            <w:tcBorders>
              <w:top w:val="single" w:sz="4" w:space="0" w:color="auto"/>
              <w:left w:val="single" w:sz="4" w:space="0" w:color="auto"/>
              <w:bottom w:val="single" w:sz="4" w:space="0" w:color="auto"/>
              <w:right w:val="single" w:sz="4" w:space="0" w:color="auto"/>
            </w:tcBorders>
          </w:tcPr>
          <w:p w14:paraId="6E946E78" w14:textId="77777777" w:rsidR="00310994" w:rsidRPr="00B44B37" w:rsidRDefault="00310994" w:rsidP="00310994">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310994" w:rsidRPr="00B44B37" w:rsidRDefault="00310994" w:rsidP="00310994">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310994" w:rsidRPr="005E3B39" w14:paraId="752AC01C" w14:textId="77777777" w:rsidTr="00F81ACC">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310994" w:rsidRPr="00B44B37" w:rsidRDefault="00310994" w:rsidP="00310994">
            <w:pPr>
              <w:keepLines/>
              <w:widowControl w:val="0"/>
              <w:suppressLineNumbers/>
              <w:suppressAutoHyphens/>
              <w:spacing w:after="0"/>
            </w:pPr>
            <w:r>
              <w:t>22</w:t>
            </w:r>
          </w:p>
          <w:p w14:paraId="262B9C60" w14:textId="77777777" w:rsidR="00310994" w:rsidRPr="00B44B37" w:rsidRDefault="00310994" w:rsidP="00310994">
            <w:pPr>
              <w:keepLines/>
              <w:widowControl w:val="0"/>
              <w:suppressLineNumbers/>
              <w:suppressAutoHyphens/>
              <w:spacing w:after="0"/>
            </w:pPr>
          </w:p>
          <w:p w14:paraId="721AD827" w14:textId="77777777" w:rsidR="00310994" w:rsidRPr="00B44B37" w:rsidRDefault="00310994" w:rsidP="00310994">
            <w:pPr>
              <w:keepLines/>
              <w:widowControl w:val="0"/>
              <w:suppressLineNumbers/>
              <w:suppressAutoHyphens/>
              <w:spacing w:after="0"/>
            </w:pPr>
          </w:p>
        </w:tc>
        <w:tc>
          <w:tcPr>
            <w:tcW w:w="3573" w:type="dxa"/>
            <w:tcBorders>
              <w:top w:val="single" w:sz="4" w:space="0" w:color="auto"/>
              <w:left w:val="single" w:sz="4" w:space="0" w:color="auto"/>
              <w:bottom w:val="single" w:sz="4" w:space="0" w:color="auto"/>
              <w:right w:val="single" w:sz="4" w:space="0" w:color="auto"/>
            </w:tcBorders>
          </w:tcPr>
          <w:p w14:paraId="4B83F5CC" w14:textId="0C9B15A3" w:rsidR="00310994" w:rsidRPr="00B44B37" w:rsidRDefault="00310994" w:rsidP="00310994">
            <w:pPr>
              <w:spacing w:after="0"/>
            </w:pPr>
            <w:r w:rsidRPr="00B44B37">
              <w:rPr>
                <w:bCs/>
                <w:lang w:eastAsia="ar-SA"/>
              </w:rPr>
              <w:t>Критерии оценки участников закупки</w:t>
            </w:r>
          </w:p>
          <w:p w14:paraId="2079623C" w14:textId="77777777" w:rsidR="00310994" w:rsidRPr="00B44B37" w:rsidRDefault="00310994" w:rsidP="00310994">
            <w:pPr>
              <w:spacing w:after="0"/>
            </w:pPr>
          </w:p>
          <w:p w14:paraId="6BBA6A71" w14:textId="77777777" w:rsidR="00310994" w:rsidRPr="00B44B37" w:rsidRDefault="00310994" w:rsidP="00310994">
            <w:pPr>
              <w:spacing w:after="0"/>
            </w:pPr>
          </w:p>
          <w:p w14:paraId="6992584D" w14:textId="77777777" w:rsidR="00310994" w:rsidRPr="00B44B37" w:rsidRDefault="00310994" w:rsidP="00310994">
            <w:pPr>
              <w:spacing w:after="0"/>
            </w:pPr>
          </w:p>
          <w:p w14:paraId="2E526780" w14:textId="77777777" w:rsidR="00310994" w:rsidRPr="00B44B37" w:rsidRDefault="00310994" w:rsidP="00310994">
            <w:pPr>
              <w:spacing w:after="0"/>
            </w:pPr>
          </w:p>
          <w:p w14:paraId="2A597810" w14:textId="77777777" w:rsidR="00310994" w:rsidRPr="00B44B37" w:rsidRDefault="00310994" w:rsidP="00310994">
            <w:pPr>
              <w:spacing w:after="0"/>
            </w:pPr>
          </w:p>
          <w:p w14:paraId="455FBA21" w14:textId="77777777" w:rsidR="00310994" w:rsidRPr="00B44B37" w:rsidRDefault="00310994" w:rsidP="00310994">
            <w:pPr>
              <w:spacing w:after="0"/>
            </w:pPr>
          </w:p>
          <w:p w14:paraId="0474664C" w14:textId="77777777" w:rsidR="00310994" w:rsidRPr="00B44B37" w:rsidRDefault="00310994" w:rsidP="00310994">
            <w:pPr>
              <w:spacing w:after="0"/>
            </w:pPr>
          </w:p>
          <w:p w14:paraId="00853114" w14:textId="77777777" w:rsidR="00310994" w:rsidRPr="00B44B37" w:rsidRDefault="00310994" w:rsidP="00310994">
            <w:pPr>
              <w:spacing w:after="0"/>
            </w:pPr>
          </w:p>
          <w:p w14:paraId="10B879FA" w14:textId="77777777" w:rsidR="00310994" w:rsidRPr="00B44B37" w:rsidRDefault="00310994" w:rsidP="00310994">
            <w:pPr>
              <w:spacing w:after="0"/>
            </w:pPr>
          </w:p>
          <w:p w14:paraId="102C17A8" w14:textId="77777777" w:rsidR="00310994" w:rsidRPr="00B44B37" w:rsidRDefault="00310994" w:rsidP="00310994">
            <w:pPr>
              <w:spacing w:after="0"/>
            </w:pPr>
          </w:p>
          <w:p w14:paraId="069450FA" w14:textId="77777777" w:rsidR="00310994" w:rsidRPr="00B44B37" w:rsidRDefault="00310994" w:rsidP="00310994">
            <w:pPr>
              <w:spacing w:after="0"/>
            </w:pPr>
          </w:p>
          <w:p w14:paraId="02F346DA" w14:textId="77777777" w:rsidR="00310994" w:rsidRPr="00B44B37" w:rsidRDefault="00310994" w:rsidP="00310994">
            <w:pPr>
              <w:spacing w:after="0"/>
            </w:pPr>
          </w:p>
          <w:p w14:paraId="49F1C19E" w14:textId="77777777" w:rsidR="00310994" w:rsidRPr="00B44B37" w:rsidRDefault="00310994" w:rsidP="00310994">
            <w:pPr>
              <w:spacing w:after="0"/>
            </w:pPr>
          </w:p>
          <w:p w14:paraId="5A9DB73C" w14:textId="77777777" w:rsidR="00310994" w:rsidRPr="00B44B37" w:rsidRDefault="00310994" w:rsidP="00310994">
            <w:pPr>
              <w:spacing w:after="0"/>
            </w:pPr>
          </w:p>
          <w:p w14:paraId="6F8B5003" w14:textId="77777777" w:rsidR="00310994" w:rsidRPr="00B44B37" w:rsidRDefault="00310994" w:rsidP="00310994">
            <w:pPr>
              <w:spacing w:after="0"/>
            </w:pPr>
          </w:p>
          <w:p w14:paraId="4E896D6A" w14:textId="77777777" w:rsidR="00310994" w:rsidRPr="00B44B37" w:rsidRDefault="00310994" w:rsidP="00310994">
            <w:pPr>
              <w:spacing w:after="0"/>
            </w:pPr>
          </w:p>
          <w:p w14:paraId="09374BC2" w14:textId="77777777" w:rsidR="00310994" w:rsidRPr="00B44B37" w:rsidRDefault="00310994" w:rsidP="00310994">
            <w:pPr>
              <w:spacing w:after="0"/>
            </w:pPr>
          </w:p>
          <w:p w14:paraId="2962198F" w14:textId="77777777" w:rsidR="00310994" w:rsidRPr="00B44B37" w:rsidRDefault="00310994" w:rsidP="00310994">
            <w:pPr>
              <w:spacing w:after="0"/>
            </w:pPr>
          </w:p>
          <w:p w14:paraId="337B52C0" w14:textId="77777777" w:rsidR="00310994" w:rsidRPr="00B44B37" w:rsidRDefault="00310994" w:rsidP="00310994">
            <w:pPr>
              <w:spacing w:after="0"/>
            </w:pPr>
          </w:p>
          <w:p w14:paraId="1D225463" w14:textId="77777777" w:rsidR="00310994" w:rsidRPr="00B44B37" w:rsidRDefault="00310994" w:rsidP="00310994">
            <w:pPr>
              <w:spacing w:after="0"/>
            </w:pPr>
          </w:p>
          <w:p w14:paraId="490C1C20" w14:textId="77777777" w:rsidR="00310994" w:rsidRPr="00B44B37" w:rsidRDefault="00310994" w:rsidP="00310994">
            <w:pPr>
              <w:spacing w:after="0"/>
            </w:pPr>
          </w:p>
          <w:p w14:paraId="709FE05F" w14:textId="77777777" w:rsidR="00310994" w:rsidRPr="00B44B37" w:rsidRDefault="00310994" w:rsidP="00310994">
            <w:pPr>
              <w:spacing w:after="0"/>
            </w:pPr>
          </w:p>
          <w:p w14:paraId="406F9A2B" w14:textId="77777777" w:rsidR="00310994" w:rsidRPr="00B44B37" w:rsidRDefault="00310994" w:rsidP="00310994">
            <w:pPr>
              <w:spacing w:after="0"/>
            </w:pPr>
          </w:p>
          <w:p w14:paraId="147A2EA1" w14:textId="77777777" w:rsidR="00310994" w:rsidRPr="00B44B37" w:rsidRDefault="00310994" w:rsidP="00310994">
            <w:pPr>
              <w:spacing w:after="0"/>
            </w:pPr>
          </w:p>
          <w:p w14:paraId="2E5B8326" w14:textId="77777777" w:rsidR="00310994" w:rsidRPr="00B44B37" w:rsidRDefault="00310994" w:rsidP="00310994">
            <w:pPr>
              <w:spacing w:after="0"/>
            </w:pPr>
          </w:p>
          <w:p w14:paraId="07C3062D" w14:textId="77777777" w:rsidR="00310994" w:rsidRPr="00B44B37" w:rsidRDefault="00310994" w:rsidP="00310994">
            <w:pPr>
              <w:spacing w:after="0"/>
            </w:pPr>
          </w:p>
          <w:p w14:paraId="5FD096C1" w14:textId="77777777" w:rsidR="00310994" w:rsidRPr="00B44B37" w:rsidRDefault="00310994" w:rsidP="00310994">
            <w:pPr>
              <w:spacing w:after="0"/>
            </w:pPr>
          </w:p>
          <w:p w14:paraId="603462F9" w14:textId="77777777" w:rsidR="00310994" w:rsidRPr="00B44B37" w:rsidRDefault="00310994" w:rsidP="00310994">
            <w:pPr>
              <w:spacing w:after="0"/>
            </w:pPr>
          </w:p>
          <w:p w14:paraId="54C5C3C5" w14:textId="77777777" w:rsidR="00310994" w:rsidRPr="00B44B37" w:rsidRDefault="00310994" w:rsidP="00310994">
            <w:pPr>
              <w:spacing w:after="0"/>
            </w:pPr>
          </w:p>
          <w:p w14:paraId="41F44A30" w14:textId="77777777" w:rsidR="00310994" w:rsidRPr="00B44B37" w:rsidRDefault="00310994" w:rsidP="00310994">
            <w:pPr>
              <w:spacing w:after="0"/>
            </w:pPr>
          </w:p>
        </w:tc>
        <w:tc>
          <w:tcPr>
            <w:tcW w:w="5953" w:type="dxa"/>
            <w:tcBorders>
              <w:top w:val="single" w:sz="4" w:space="0" w:color="auto"/>
              <w:left w:val="single" w:sz="4" w:space="0" w:color="auto"/>
              <w:bottom w:val="single" w:sz="4" w:space="0" w:color="auto"/>
              <w:right w:val="single" w:sz="4" w:space="0" w:color="auto"/>
            </w:tcBorders>
          </w:tcPr>
          <w:p w14:paraId="49A666FE" w14:textId="77777777" w:rsidR="00784737" w:rsidRPr="00784737" w:rsidRDefault="00784737" w:rsidP="00784737">
            <w:pPr>
              <w:suppressAutoHyphens/>
              <w:spacing w:after="0"/>
              <w:ind w:hanging="2"/>
              <w:rPr>
                <w:rFonts w:eastAsiaTheme="minorHAnsi" w:cstheme="minorBidi"/>
                <w:lang w:eastAsia="ar-SA"/>
              </w:rPr>
            </w:pPr>
            <w:r w:rsidRPr="00784737">
              <w:rPr>
                <w:rFonts w:eastAsiaTheme="minorHAnsi" w:cstheme="minorBidi"/>
                <w:lang w:eastAsia="ar-SA"/>
              </w:rPr>
              <w:t xml:space="preserve">Критерии оценки участников закупки: </w:t>
            </w:r>
          </w:p>
          <w:p w14:paraId="0FCA0A40" w14:textId="75457376" w:rsidR="00784737" w:rsidRPr="00784737" w:rsidRDefault="00784737" w:rsidP="00784737">
            <w:pPr>
              <w:pStyle w:val="affff1"/>
              <w:numPr>
                <w:ilvl w:val="0"/>
                <w:numId w:val="38"/>
              </w:numPr>
              <w:suppressAutoHyphens/>
              <w:spacing w:after="0"/>
              <w:ind w:left="0" w:firstLine="0"/>
              <w:textDirection w:val="btLr"/>
              <w:textAlignment w:val="top"/>
              <w:outlineLvl w:val="0"/>
              <w:rPr>
                <w:rFonts w:cstheme="minorBidi"/>
                <w:bCs/>
                <w:lang w:eastAsia="ar-SA"/>
              </w:rPr>
            </w:pPr>
            <w:r w:rsidRPr="00784737">
              <w:rPr>
                <w:rFonts w:cstheme="minorBidi"/>
                <w:bCs/>
                <w:lang w:eastAsia="ar-SA"/>
              </w:rPr>
              <w:t>Продолжительность деятельности участника закупки с даты государственной регистрации:</w:t>
            </w:r>
          </w:p>
          <w:p w14:paraId="54F7E2E9" w14:textId="77777777" w:rsidR="00784737" w:rsidRPr="00784737" w:rsidRDefault="00784737" w:rsidP="00784737">
            <w:pPr>
              <w:suppressAutoHyphens/>
              <w:spacing w:after="0"/>
              <w:ind w:firstLine="34"/>
              <w:rPr>
                <w:rFonts w:eastAsiaTheme="minorHAnsi" w:cstheme="minorBidi"/>
                <w:lang w:eastAsia="en-US"/>
              </w:rPr>
            </w:pPr>
            <w:r w:rsidRPr="00784737">
              <w:rPr>
                <w:rFonts w:eastAsiaTheme="minorHAnsi" w:cstheme="minorBidi"/>
                <w:lang w:eastAsia="en-US"/>
              </w:rPr>
              <w:t>до 1 года – 0 баллов;</w:t>
            </w:r>
          </w:p>
          <w:p w14:paraId="44C8DE2F" w14:textId="77777777" w:rsidR="00784737" w:rsidRPr="00784737" w:rsidRDefault="00784737" w:rsidP="00784737">
            <w:pPr>
              <w:suppressAutoHyphens/>
              <w:spacing w:after="0"/>
              <w:ind w:firstLine="34"/>
              <w:rPr>
                <w:rFonts w:eastAsiaTheme="minorHAnsi" w:cstheme="minorBidi"/>
                <w:lang w:eastAsia="en-US"/>
              </w:rPr>
            </w:pPr>
            <w:r w:rsidRPr="00784737">
              <w:rPr>
                <w:rFonts w:eastAsiaTheme="minorHAnsi" w:cstheme="minorBidi"/>
                <w:lang w:eastAsia="en-US"/>
              </w:rPr>
              <w:t>от 1 года до 5 лет включительно - 3 баллов;</w:t>
            </w:r>
          </w:p>
          <w:p w14:paraId="69008D3C" w14:textId="77777777" w:rsidR="00784737" w:rsidRPr="00784737" w:rsidRDefault="00784737" w:rsidP="00784737">
            <w:pPr>
              <w:suppressAutoHyphens/>
              <w:spacing w:after="0"/>
              <w:ind w:firstLine="34"/>
              <w:rPr>
                <w:rFonts w:eastAsiaTheme="minorHAnsi" w:cstheme="minorBidi"/>
                <w:lang w:eastAsia="en-US"/>
              </w:rPr>
            </w:pPr>
            <w:r w:rsidRPr="00784737">
              <w:rPr>
                <w:rFonts w:eastAsiaTheme="minorHAnsi" w:cstheme="minorBidi"/>
                <w:lang w:eastAsia="en-US"/>
              </w:rPr>
              <w:t>свыше 5 лет – 5   баллов.</w:t>
            </w:r>
          </w:p>
          <w:p w14:paraId="0FB0CFA3" w14:textId="77777777" w:rsidR="00784737" w:rsidRPr="00784737" w:rsidRDefault="00784737" w:rsidP="00784737">
            <w:pPr>
              <w:numPr>
                <w:ilvl w:val="0"/>
                <w:numId w:val="38"/>
              </w:numPr>
              <w:suppressAutoHyphens/>
              <w:spacing w:after="0"/>
              <w:ind w:left="34" w:hanging="34"/>
              <w:contextualSpacing/>
              <w:rPr>
                <w:rFonts w:eastAsiaTheme="minorHAnsi" w:cstheme="minorBidi"/>
                <w:lang w:eastAsia="en-US"/>
              </w:rPr>
            </w:pPr>
            <w:r w:rsidRPr="00784737">
              <w:rPr>
                <w:rFonts w:cstheme="minorBidi"/>
                <w:bCs/>
                <w:lang w:eastAsia="ar-SA"/>
              </w:rPr>
              <w:t xml:space="preserve">Наличие у участника закупки </w:t>
            </w:r>
            <w:r w:rsidRPr="00784737">
              <w:rPr>
                <w:rFonts w:cstheme="minorBidi"/>
                <w:bCs/>
                <w:u w:val="single"/>
                <w:lang w:eastAsia="ar-SA"/>
              </w:rPr>
              <w:t>опыта оказания услуг по организации участия субъектов малого и среднего предпринимательства в зарубежных выставочных мероприятиях</w:t>
            </w:r>
            <w:r w:rsidRPr="00784737">
              <w:rPr>
                <w:rFonts w:cstheme="minorBidi"/>
                <w:bCs/>
                <w:lang w:eastAsia="ar-SA"/>
              </w:rPr>
              <w:t xml:space="preserve">. </w:t>
            </w:r>
          </w:p>
          <w:p w14:paraId="5B702426" w14:textId="77777777" w:rsidR="00784737" w:rsidRDefault="00784737" w:rsidP="00784737">
            <w:pPr>
              <w:suppressAutoHyphens/>
              <w:spacing w:after="0"/>
              <w:ind w:left="34"/>
              <w:contextualSpacing/>
              <w:rPr>
                <w:rFonts w:cstheme="minorBidi"/>
                <w:bCs/>
                <w:lang w:eastAsia="ar-SA"/>
              </w:rPr>
            </w:pPr>
          </w:p>
          <w:p w14:paraId="553720AB" w14:textId="1C17E31A" w:rsidR="00784737" w:rsidRPr="00784737" w:rsidRDefault="00784737" w:rsidP="00784737">
            <w:pPr>
              <w:suppressAutoHyphens/>
              <w:spacing w:after="0"/>
              <w:ind w:left="34"/>
              <w:contextualSpacing/>
              <w:rPr>
                <w:rFonts w:eastAsiaTheme="minorHAnsi" w:cstheme="minorBidi"/>
                <w:lang w:eastAsia="en-US"/>
              </w:rPr>
            </w:pPr>
            <w:r w:rsidRPr="00784737">
              <w:rPr>
                <w:rFonts w:eastAsiaTheme="minorHAnsi" w:cstheme="minorBidi"/>
                <w:b/>
                <w:bCs/>
                <w:lang w:eastAsia="en-US"/>
              </w:rPr>
              <w:t xml:space="preserve">Документы должны быть предоставлены за период </w:t>
            </w:r>
            <w:r w:rsidRPr="00784737">
              <w:rPr>
                <w:rFonts w:eastAsiaTheme="minorHAnsi" w:cstheme="minorBidi"/>
                <w:b/>
                <w:bCs/>
                <w:color w:val="000000" w:themeColor="text1"/>
                <w:lang w:eastAsia="en-US"/>
              </w:rPr>
              <w:t>времени не более трех лет до даты подачи заявки</w:t>
            </w:r>
            <w:r w:rsidRPr="00784737">
              <w:rPr>
                <w:rFonts w:eastAsiaTheme="minorHAnsi" w:cstheme="minorBidi"/>
                <w:b/>
                <w:bCs/>
                <w:lang w:eastAsia="en-US"/>
              </w:rPr>
              <w:t>.</w:t>
            </w:r>
            <w:r w:rsidRPr="00784737">
              <w:rPr>
                <w:rFonts w:eastAsiaTheme="minorHAnsi" w:cstheme="minorBidi"/>
                <w:lang w:eastAsia="en-US"/>
              </w:rPr>
              <w:t xml:space="preserve"> </w:t>
            </w:r>
            <w:r w:rsidRPr="00784737">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784737">
              <w:rPr>
                <w:rFonts w:eastAsiaTheme="minorHAnsi" w:cstheme="minorBidi"/>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3EED3336" w14:textId="77777777" w:rsidR="00784737" w:rsidRPr="00784737" w:rsidRDefault="00784737" w:rsidP="00784737">
            <w:pPr>
              <w:numPr>
                <w:ilvl w:val="0"/>
                <w:numId w:val="36"/>
              </w:numPr>
              <w:suppressAutoHyphens/>
              <w:spacing w:after="0"/>
              <w:contextualSpacing/>
              <w:jc w:val="left"/>
              <w:rPr>
                <w:rFonts w:cstheme="minorBidi"/>
                <w:color w:val="000000"/>
                <w:lang w:eastAsia="en-US"/>
              </w:rPr>
            </w:pPr>
            <w:r w:rsidRPr="00784737">
              <w:rPr>
                <w:rFonts w:eastAsiaTheme="minorHAnsi" w:cstheme="minorBidi"/>
                <w:color w:val="000000"/>
                <w:lang w:eastAsia="en-US"/>
              </w:rPr>
              <w:t>подтверждающих документов – 0 баллов;</w:t>
            </w:r>
          </w:p>
          <w:p w14:paraId="2CD27875" w14:textId="77777777" w:rsidR="00784737" w:rsidRPr="00784737" w:rsidRDefault="00784737" w:rsidP="00784737">
            <w:pPr>
              <w:suppressAutoHyphens/>
              <w:spacing w:after="0"/>
              <w:contextualSpacing/>
              <w:rPr>
                <w:rFonts w:eastAsiaTheme="minorHAnsi" w:cstheme="minorBidi"/>
                <w:color w:val="000000"/>
                <w:lang w:eastAsia="en-US"/>
              </w:rPr>
            </w:pPr>
            <w:r w:rsidRPr="00784737">
              <w:rPr>
                <w:rFonts w:eastAsiaTheme="minorHAnsi" w:cstheme="minorBidi"/>
                <w:color w:val="000000"/>
                <w:lang w:eastAsia="en-US"/>
              </w:rPr>
              <w:t>от 1 до 3 комплектов подтверждающих документов включительно – 5 баллов;</w:t>
            </w:r>
          </w:p>
          <w:p w14:paraId="2163F22E" w14:textId="77777777" w:rsidR="00784737" w:rsidRPr="00784737" w:rsidRDefault="00784737" w:rsidP="00784737">
            <w:pPr>
              <w:suppressAutoHyphens/>
              <w:spacing w:after="0"/>
              <w:contextualSpacing/>
              <w:rPr>
                <w:rFonts w:eastAsiaTheme="minorHAnsi" w:cstheme="minorBidi"/>
                <w:color w:val="000000"/>
                <w:lang w:eastAsia="en-US"/>
              </w:rPr>
            </w:pPr>
            <w:r w:rsidRPr="00784737">
              <w:rPr>
                <w:rFonts w:eastAsiaTheme="minorHAnsi" w:cstheme="minorBidi"/>
                <w:color w:val="000000"/>
                <w:lang w:eastAsia="en-US"/>
              </w:rPr>
              <w:t>от 4 до 5 комплектов подтверждающих документов – 10 баллов;</w:t>
            </w:r>
          </w:p>
          <w:p w14:paraId="124E81BD" w14:textId="0A7F5779" w:rsidR="00784737" w:rsidRDefault="00784737" w:rsidP="00784737">
            <w:pPr>
              <w:suppressAutoHyphens/>
              <w:spacing w:after="0"/>
              <w:contextualSpacing/>
              <w:rPr>
                <w:rFonts w:eastAsiaTheme="minorHAnsi" w:cstheme="minorBidi"/>
                <w:color w:val="000000"/>
                <w:lang w:eastAsia="en-US"/>
              </w:rPr>
            </w:pPr>
            <w:r w:rsidRPr="00784737">
              <w:rPr>
                <w:rFonts w:eastAsiaTheme="minorHAnsi" w:cstheme="minorBidi"/>
                <w:color w:val="000000"/>
                <w:lang w:eastAsia="en-US"/>
              </w:rPr>
              <w:t>6 комплектов подтверждающих документов и свыше – 15 баллов.</w:t>
            </w:r>
          </w:p>
          <w:p w14:paraId="524B6724" w14:textId="77777777" w:rsidR="00784737" w:rsidRPr="00784737" w:rsidRDefault="00784737" w:rsidP="00784737">
            <w:pPr>
              <w:suppressAutoHyphens/>
              <w:spacing w:after="0"/>
              <w:contextualSpacing/>
              <w:rPr>
                <w:rFonts w:eastAsiaTheme="minorHAnsi" w:cstheme="minorBidi"/>
                <w:color w:val="000000"/>
                <w:lang w:eastAsia="en-US"/>
              </w:rPr>
            </w:pPr>
          </w:p>
          <w:p w14:paraId="68D3FDE2" w14:textId="5F3817FB" w:rsidR="00784737" w:rsidRDefault="00784737" w:rsidP="00784737">
            <w:pPr>
              <w:suppressAutoHyphens/>
              <w:spacing w:after="0"/>
              <w:ind w:firstLine="37"/>
              <w:contextualSpacing/>
              <w:rPr>
                <w:rFonts w:cstheme="minorBidi"/>
                <w:bCs/>
                <w:u w:val="single"/>
                <w:lang w:eastAsia="ar-SA"/>
              </w:rPr>
            </w:pPr>
            <w:r w:rsidRPr="00784737">
              <w:rPr>
                <w:rFonts w:eastAsiaTheme="minorHAnsi" w:cstheme="minorBidi"/>
                <w:color w:val="000000"/>
                <w:lang w:eastAsia="en-US"/>
              </w:rPr>
              <w:t>3.</w:t>
            </w:r>
            <w:r w:rsidRPr="00784737">
              <w:rPr>
                <w:rFonts w:cstheme="minorBidi"/>
                <w:bCs/>
                <w:lang w:eastAsia="ar-SA"/>
              </w:rPr>
              <w:t xml:space="preserve">Наличие у участника </w:t>
            </w:r>
            <w:r w:rsidRPr="00784737">
              <w:rPr>
                <w:rFonts w:cstheme="minorBidi"/>
                <w:bCs/>
                <w:u w:val="single"/>
                <w:lang w:eastAsia="ar-SA"/>
              </w:rPr>
              <w:t xml:space="preserve">закупки опыта оказания услуг по организации участия субъектов малого и среднего предпринимательства в выставочных мероприятиях на территории Арабской Республики Египет. </w:t>
            </w:r>
          </w:p>
          <w:p w14:paraId="05FCD8B2" w14:textId="77777777" w:rsidR="00784737" w:rsidRPr="00784737" w:rsidRDefault="00784737" w:rsidP="00784737">
            <w:pPr>
              <w:suppressAutoHyphens/>
              <w:spacing w:after="0"/>
              <w:ind w:firstLine="37"/>
              <w:contextualSpacing/>
              <w:rPr>
                <w:rFonts w:cstheme="minorBidi"/>
                <w:bCs/>
                <w:color w:val="000000"/>
                <w:u w:val="single"/>
                <w:lang w:eastAsia="en-US"/>
              </w:rPr>
            </w:pPr>
          </w:p>
          <w:p w14:paraId="4C738EFF" w14:textId="77777777" w:rsidR="00784737" w:rsidRDefault="00784737" w:rsidP="00784737">
            <w:pPr>
              <w:suppressAutoHyphens/>
              <w:spacing w:after="0"/>
              <w:contextualSpacing/>
              <w:rPr>
                <w:rFonts w:eastAsiaTheme="minorHAnsi" w:cstheme="minorBidi"/>
                <w:lang w:eastAsia="en-US"/>
              </w:rPr>
            </w:pPr>
            <w:r w:rsidRPr="00784737">
              <w:rPr>
                <w:rFonts w:eastAsiaTheme="minorHAnsi" w:cstheme="minorBidi"/>
                <w:b/>
                <w:bCs/>
                <w:lang w:eastAsia="en-US"/>
              </w:rPr>
              <w:t xml:space="preserve">Документы должны быть предоставлены за период </w:t>
            </w:r>
            <w:r w:rsidRPr="00784737">
              <w:rPr>
                <w:rFonts w:eastAsiaTheme="minorHAnsi" w:cstheme="minorBidi"/>
                <w:b/>
                <w:bCs/>
                <w:color w:val="000000" w:themeColor="text1"/>
                <w:lang w:eastAsia="en-US"/>
              </w:rPr>
              <w:t>времени не более трех лет до даты подачи заявки</w:t>
            </w:r>
            <w:r w:rsidRPr="00784737">
              <w:rPr>
                <w:rFonts w:eastAsiaTheme="minorHAnsi" w:cstheme="minorBidi"/>
                <w:b/>
                <w:bCs/>
                <w:lang w:eastAsia="en-US"/>
              </w:rPr>
              <w:t>.</w:t>
            </w:r>
            <w:r w:rsidRPr="00784737">
              <w:rPr>
                <w:rFonts w:eastAsiaTheme="minorHAnsi" w:cstheme="minorBidi"/>
                <w:lang w:eastAsia="en-US"/>
              </w:rPr>
              <w:t xml:space="preserve"> </w:t>
            </w:r>
          </w:p>
          <w:p w14:paraId="5C4E48F4" w14:textId="77777777" w:rsidR="00784737" w:rsidRDefault="00784737" w:rsidP="00784737">
            <w:pPr>
              <w:suppressAutoHyphens/>
              <w:spacing w:after="0"/>
              <w:contextualSpacing/>
              <w:rPr>
                <w:rFonts w:eastAsiaTheme="minorHAnsi" w:cstheme="minorBidi"/>
                <w:lang w:eastAsia="en-US"/>
              </w:rPr>
            </w:pPr>
          </w:p>
          <w:p w14:paraId="27BFB938" w14:textId="0841B876" w:rsidR="00784737" w:rsidRPr="00784737" w:rsidRDefault="00784737" w:rsidP="00784737">
            <w:pPr>
              <w:suppressAutoHyphens/>
              <w:spacing w:after="0"/>
              <w:contextualSpacing/>
              <w:rPr>
                <w:rFonts w:eastAsiaTheme="minorHAnsi" w:cstheme="minorBidi"/>
                <w:color w:val="000000"/>
                <w:lang w:eastAsia="en-US"/>
              </w:rPr>
            </w:pPr>
            <w:r w:rsidRPr="00784737">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784737">
              <w:rPr>
                <w:rFonts w:eastAsiaTheme="minorHAnsi" w:cstheme="minorBidi"/>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01316553" w14:textId="77777777" w:rsidR="00784737" w:rsidRPr="00784737" w:rsidRDefault="00784737" w:rsidP="00784737">
            <w:pPr>
              <w:numPr>
                <w:ilvl w:val="0"/>
                <w:numId w:val="37"/>
              </w:numPr>
              <w:suppressAutoHyphens/>
              <w:spacing w:after="0"/>
              <w:ind w:left="0" w:firstLine="37"/>
              <w:jc w:val="left"/>
              <w:rPr>
                <w:rFonts w:eastAsiaTheme="minorHAnsi" w:cstheme="minorBidi"/>
                <w:lang w:eastAsia="ar-SA"/>
              </w:rPr>
            </w:pPr>
            <w:r w:rsidRPr="00784737">
              <w:rPr>
                <w:rFonts w:eastAsiaTheme="minorHAnsi" w:cstheme="minorBidi"/>
                <w:lang w:eastAsia="ar-SA"/>
              </w:rPr>
              <w:t>отсутствие опыта – 0 баллов</w:t>
            </w:r>
          </w:p>
          <w:p w14:paraId="5F08DBAB" w14:textId="77777777" w:rsidR="00784737" w:rsidRPr="00784737" w:rsidRDefault="00784737" w:rsidP="00784737">
            <w:pPr>
              <w:numPr>
                <w:ilvl w:val="0"/>
                <w:numId w:val="37"/>
              </w:numPr>
              <w:suppressAutoHyphens/>
              <w:spacing w:after="0"/>
              <w:ind w:left="0" w:firstLine="37"/>
              <w:jc w:val="left"/>
              <w:rPr>
                <w:rFonts w:eastAsiaTheme="minorHAnsi" w:cstheme="minorBidi"/>
                <w:lang w:eastAsia="ar-SA"/>
              </w:rPr>
            </w:pPr>
            <w:r w:rsidRPr="00784737">
              <w:rPr>
                <w:rFonts w:eastAsiaTheme="minorHAnsi" w:cstheme="minorBidi"/>
                <w:lang w:eastAsia="ar-SA"/>
              </w:rPr>
              <w:lastRenderedPageBreak/>
              <w:t>от 1 до 2 комплектов подтверждающих документов – 5 баллов</w:t>
            </w:r>
          </w:p>
          <w:p w14:paraId="71E02A00" w14:textId="77777777" w:rsidR="00784737" w:rsidRPr="00784737" w:rsidRDefault="00784737" w:rsidP="00784737">
            <w:pPr>
              <w:numPr>
                <w:ilvl w:val="0"/>
                <w:numId w:val="37"/>
              </w:numPr>
              <w:suppressAutoHyphens/>
              <w:spacing w:after="0"/>
              <w:ind w:left="0" w:firstLine="37"/>
              <w:jc w:val="left"/>
              <w:rPr>
                <w:rFonts w:eastAsiaTheme="minorHAnsi" w:cstheme="minorBidi"/>
                <w:lang w:eastAsia="ar-SA"/>
              </w:rPr>
            </w:pPr>
            <w:r w:rsidRPr="00784737">
              <w:rPr>
                <w:rFonts w:eastAsiaTheme="minorHAnsi" w:cstheme="minorBidi"/>
                <w:lang w:eastAsia="ar-SA"/>
              </w:rPr>
              <w:t>3 комплекта подтверждающих документов и свыше – 10 баллов</w:t>
            </w:r>
          </w:p>
          <w:p w14:paraId="3FB84978" w14:textId="77777777" w:rsidR="00784737" w:rsidRPr="00784737" w:rsidRDefault="00784737" w:rsidP="00784737">
            <w:pPr>
              <w:suppressAutoHyphens/>
              <w:spacing w:after="0"/>
              <w:rPr>
                <w:rFonts w:eastAsiaTheme="minorHAnsi" w:cstheme="minorBidi"/>
                <w:lang w:eastAsia="ar-SA"/>
              </w:rPr>
            </w:pPr>
            <w:r w:rsidRPr="00784737">
              <w:rPr>
                <w:rFonts w:eastAsiaTheme="minorHAnsi" w:cstheme="minorBidi"/>
                <w:lang w:eastAsia="ar-SA"/>
              </w:rPr>
              <w:t>4.Предложение участника закупки в отношении стоимости договора (указывается в заявке участника):</w:t>
            </w:r>
          </w:p>
          <w:p w14:paraId="1BE76A05" w14:textId="77777777" w:rsidR="00784737" w:rsidRPr="00784737" w:rsidRDefault="00784737" w:rsidP="00784737">
            <w:pPr>
              <w:suppressAutoHyphens/>
              <w:spacing w:after="0"/>
              <w:rPr>
                <w:rFonts w:eastAsiaTheme="minorHAnsi" w:cstheme="minorBidi"/>
                <w:lang w:eastAsia="ar-SA"/>
              </w:rPr>
            </w:pPr>
            <w:r w:rsidRPr="00784737">
              <w:rPr>
                <w:rFonts w:eastAsiaTheme="minorHAnsi" w:cstheme="minorBidi"/>
                <w:lang w:eastAsia="ar-SA"/>
              </w:rPr>
              <w:t>снижение начальной (максимальной) цены от 0 до 5% – 0 баллов;</w:t>
            </w:r>
          </w:p>
          <w:p w14:paraId="17DB0B19" w14:textId="77777777" w:rsidR="00784737" w:rsidRPr="00784737" w:rsidRDefault="00784737" w:rsidP="00784737">
            <w:pPr>
              <w:suppressAutoHyphens/>
              <w:spacing w:after="0"/>
              <w:rPr>
                <w:rFonts w:eastAsiaTheme="minorHAnsi" w:cstheme="minorBidi"/>
                <w:lang w:eastAsia="ar-SA"/>
              </w:rPr>
            </w:pPr>
            <w:r w:rsidRPr="00784737">
              <w:rPr>
                <w:rFonts w:eastAsiaTheme="minorHAnsi" w:cstheme="minorBidi"/>
                <w:lang w:eastAsia="ar-SA"/>
              </w:rPr>
              <w:t>снижение начальной (максимальной) цены от 5% до 10% включительно – 5 баллов;</w:t>
            </w:r>
          </w:p>
          <w:p w14:paraId="49458A49" w14:textId="77777777" w:rsidR="00784737" w:rsidRPr="00784737" w:rsidRDefault="00784737" w:rsidP="00784737">
            <w:pPr>
              <w:suppressAutoHyphens/>
              <w:spacing w:after="0"/>
              <w:rPr>
                <w:rFonts w:eastAsiaTheme="minorHAnsi" w:cstheme="minorBidi"/>
                <w:lang w:eastAsia="ar-SA"/>
              </w:rPr>
            </w:pPr>
            <w:r w:rsidRPr="00784737">
              <w:rPr>
                <w:rFonts w:eastAsiaTheme="minorHAnsi" w:cstheme="minorBidi"/>
                <w:lang w:eastAsia="ar-SA"/>
              </w:rPr>
              <w:t>снижение начальной (максимальной) от 10% до 15% включительно – 10 баллов;</w:t>
            </w:r>
          </w:p>
          <w:p w14:paraId="0BD6E1F2" w14:textId="77777777" w:rsidR="00784737" w:rsidRPr="00784737" w:rsidRDefault="00784737" w:rsidP="00784737">
            <w:pPr>
              <w:suppressAutoHyphens/>
              <w:spacing w:after="0"/>
              <w:rPr>
                <w:rFonts w:eastAsiaTheme="minorHAnsi" w:cstheme="minorBidi"/>
                <w:lang w:eastAsia="ar-SA"/>
              </w:rPr>
            </w:pPr>
            <w:r w:rsidRPr="00784737">
              <w:rPr>
                <w:rFonts w:eastAsiaTheme="minorHAnsi" w:cstheme="minorBidi"/>
                <w:lang w:eastAsia="ar-SA"/>
              </w:rPr>
              <w:t>снижение начальной (максимальной) цены от 15% – 15 баллов;</w:t>
            </w:r>
          </w:p>
          <w:p w14:paraId="4DA6C912" w14:textId="77777777" w:rsidR="00784737" w:rsidRPr="00784737" w:rsidRDefault="00784737" w:rsidP="00784737">
            <w:pPr>
              <w:suppressAutoHyphens/>
              <w:spacing w:after="0"/>
              <w:rPr>
                <w:rFonts w:eastAsiaTheme="minorHAnsi" w:cstheme="minorBidi"/>
                <w:lang w:eastAsia="ar-SA"/>
              </w:rPr>
            </w:pPr>
            <w:r w:rsidRPr="00784737">
              <w:rPr>
                <w:rFonts w:eastAsiaTheme="minorHAnsi" w:cstheme="minorBid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127C8E4F" w14:textId="77777777" w:rsidR="00784737" w:rsidRPr="00784737" w:rsidRDefault="00784737" w:rsidP="00784737">
            <w:pPr>
              <w:suppressAutoHyphens/>
              <w:spacing w:after="0" w:line="300" w:lineRule="auto"/>
              <w:ind w:hanging="2"/>
              <w:rPr>
                <w:rFonts w:eastAsiaTheme="minorHAnsi" w:cstheme="minorBidi"/>
                <w:lang w:eastAsia="ar-SA"/>
              </w:rPr>
            </w:pPr>
          </w:p>
          <w:p w14:paraId="785BCF40" w14:textId="4F6C2D36" w:rsidR="00310994" w:rsidRPr="00A25F25" w:rsidRDefault="00784737" w:rsidP="0078473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stheme="minorBidi"/>
                <w:lang w:eastAsia="ar-SA"/>
              </w:rPr>
            </w:pPr>
            <w:r w:rsidRPr="00784737">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310994" w:rsidRPr="00B44B37" w14:paraId="02EFDDA6" w14:textId="77777777" w:rsidTr="00F81ACC">
        <w:trPr>
          <w:trHeight w:val="283"/>
        </w:trPr>
        <w:tc>
          <w:tcPr>
            <w:tcW w:w="10236" w:type="dxa"/>
            <w:gridSpan w:val="4"/>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310994" w:rsidRPr="00B44B37" w:rsidRDefault="00310994" w:rsidP="00310994">
            <w:pPr>
              <w:keepLines/>
              <w:widowControl w:val="0"/>
              <w:suppressLineNumbers/>
              <w:suppressAutoHyphens/>
              <w:spacing w:after="0"/>
              <w:rPr>
                <w:b/>
                <w:caps/>
              </w:rPr>
            </w:pPr>
          </w:p>
          <w:p w14:paraId="4A7EF0FC" w14:textId="77777777" w:rsidR="00310994" w:rsidRPr="00B44B37" w:rsidRDefault="00310994" w:rsidP="00310994">
            <w:pPr>
              <w:keepLines/>
              <w:widowControl w:val="0"/>
              <w:suppressLineNumbers/>
              <w:suppressAutoHyphens/>
              <w:spacing w:after="0"/>
              <w:rPr>
                <w:color w:val="000000"/>
              </w:rPr>
            </w:pPr>
            <w:r w:rsidRPr="00B44B37">
              <w:rPr>
                <w:b/>
                <w:caps/>
              </w:rPr>
              <w:t>Заключение договора</w:t>
            </w:r>
          </w:p>
        </w:tc>
      </w:tr>
      <w:tr w:rsidR="00310994" w:rsidRPr="00B44B37" w14:paraId="7C5F529B" w14:textId="77777777" w:rsidTr="00F81ACC">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310994" w:rsidRPr="00B44B37" w:rsidRDefault="00310994" w:rsidP="00310994">
            <w:pPr>
              <w:keepLines/>
              <w:widowControl w:val="0"/>
              <w:suppressLineNumbers/>
              <w:suppressAutoHyphens/>
              <w:spacing w:after="0"/>
            </w:pPr>
            <w:r>
              <w:t>23</w:t>
            </w:r>
          </w:p>
        </w:tc>
        <w:tc>
          <w:tcPr>
            <w:tcW w:w="3573" w:type="dxa"/>
            <w:tcBorders>
              <w:top w:val="single" w:sz="4" w:space="0" w:color="auto"/>
              <w:left w:val="single" w:sz="4" w:space="0" w:color="auto"/>
              <w:bottom w:val="single" w:sz="4" w:space="0" w:color="auto"/>
              <w:right w:val="single" w:sz="4" w:space="0" w:color="auto"/>
            </w:tcBorders>
          </w:tcPr>
          <w:p w14:paraId="544BA8E1" w14:textId="6F3059BE" w:rsidR="00310994" w:rsidRPr="00B44B37" w:rsidRDefault="00310994" w:rsidP="0031099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310994" w:rsidRPr="00B44B37" w:rsidRDefault="00310994" w:rsidP="00310994">
            <w:pPr>
              <w:keepLines/>
              <w:widowControl w:val="0"/>
              <w:suppressLineNumbers/>
              <w:suppressAutoHyphens/>
              <w:spacing w:after="0"/>
              <w:rPr>
                <w:bCs/>
              </w:rPr>
            </w:pPr>
          </w:p>
          <w:p w14:paraId="4966D8E4" w14:textId="77777777" w:rsidR="00310994" w:rsidRPr="00B44B37" w:rsidRDefault="00310994" w:rsidP="00310994">
            <w:pPr>
              <w:keepLines/>
              <w:widowControl w:val="0"/>
              <w:suppressLineNumbers/>
              <w:suppressAutoHyphens/>
              <w:spacing w:after="0"/>
              <w:rPr>
                <w:bCs/>
              </w:rPr>
            </w:pPr>
          </w:p>
          <w:p w14:paraId="099B80DE" w14:textId="77777777" w:rsidR="00310994" w:rsidRPr="00B44B37" w:rsidRDefault="00310994" w:rsidP="00310994">
            <w:pPr>
              <w:keepLines/>
              <w:widowControl w:val="0"/>
              <w:suppressLineNumbers/>
              <w:suppressAutoHyphens/>
              <w:spacing w:after="0"/>
              <w:rPr>
                <w:bCs/>
              </w:rPr>
            </w:pPr>
          </w:p>
          <w:p w14:paraId="2DAB768D" w14:textId="77777777" w:rsidR="00310994" w:rsidRPr="00B44B37" w:rsidRDefault="00310994" w:rsidP="00310994">
            <w:pPr>
              <w:keepLines/>
              <w:widowControl w:val="0"/>
              <w:suppressLineNumbers/>
              <w:suppressAutoHyphens/>
              <w:spacing w:after="0"/>
              <w:rPr>
                <w:bCs/>
              </w:rPr>
            </w:pPr>
          </w:p>
          <w:p w14:paraId="25EFD804" w14:textId="77777777" w:rsidR="00310994" w:rsidRPr="00B44B37" w:rsidRDefault="00310994" w:rsidP="00310994">
            <w:pPr>
              <w:keepLines/>
              <w:widowControl w:val="0"/>
              <w:suppressLineNumbers/>
              <w:suppressAutoHyphens/>
              <w:spacing w:after="0"/>
              <w:rPr>
                <w:bCs/>
              </w:rPr>
            </w:pPr>
          </w:p>
          <w:p w14:paraId="7D3ECE4B" w14:textId="77777777" w:rsidR="00310994" w:rsidRPr="00B44B37" w:rsidRDefault="00310994" w:rsidP="0031099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310994" w:rsidRDefault="00310994" w:rsidP="0031099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310994" w:rsidRPr="002C1874" w:rsidRDefault="00310994" w:rsidP="0031099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310994" w:rsidRPr="002C1874" w:rsidRDefault="00310994" w:rsidP="00310994">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310994" w:rsidRPr="002C1874" w:rsidRDefault="00310994" w:rsidP="00310994">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310994" w:rsidRPr="002C1874" w:rsidRDefault="00310994" w:rsidP="00310994">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310994" w:rsidRPr="002C1874" w:rsidRDefault="00310994" w:rsidP="00310994">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310994" w:rsidRPr="002C1874" w:rsidRDefault="00310994" w:rsidP="00310994">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w:t>
            </w:r>
            <w:r w:rsidRPr="002C1874">
              <w:lastRenderedPageBreak/>
              <w:t>были представлены в составе заявки на участие в закупке.</w:t>
            </w:r>
          </w:p>
          <w:p w14:paraId="46E09E61" w14:textId="77777777" w:rsidR="00310994" w:rsidRPr="002C1874" w:rsidRDefault="00310994" w:rsidP="0031099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310994" w:rsidRPr="002C1874" w:rsidRDefault="00310994" w:rsidP="0031099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310994" w:rsidRPr="002C1874" w:rsidRDefault="00310994" w:rsidP="00310994">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310994" w:rsidRPr="002C1874" w:rsidRDefault="00310994" w:rsidP="0031099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310994" w:rsidRPr="00A94DD7" w:rsidRDefault="00310994" w:rsidP="00310994">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310994" w:rsidRPr="00A94DD7" w:rsidRDefault="00310994" w:rsidP="00310994">
            <w:pPr>
              <w:keepLines/>
              <w:widowControl w:val="0"/>
              <w:suppressLineNumbers/>
              <w:spacing w:after="0"/>
            </w:pPr>
          </w:p>
          <w:p w14:paraId="43A988EC" w14:textId="06293DC1" w:rsidR="00310994" w:rsidRPr="00A94DD7" w:rsidRDefault="00310994" w:rsidP="00310994">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310994" w:rsidRPr="00A94DD7" w:rsidRDefault="00310994" w:rsidP="00310994">
            <w:pPr>
              <w:keepLines/>
              <w:widowControl w:val="0"/>
              <w:suppressLineNumbers/>
              <w:spacing w:after="0"/>
            </w:pPr>
          </w:p>
          <w:p w14:paraId="1212C035" w14:textId="1599C9D6" w:rsidR="00310994" w:rsidRDefault="00310994" w:rsidP="00310994">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59F68E90" w14:textId="77777777" w:rsidR="00310994" w:rsidRDefault="00310994" w:rsidP="0031099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310994" w:rsidRPr="00B44B37" w:rsidRDefault="00310994" w:rsidP="00310994">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5A26AA" w:rsidRPr="000F259D" w14:paraId="7493C285" w14:textId="77777777" w:rsidTr="00816FBC">
        <w:tc>
          <w:tcPr>
            <w:tcW w:w="2972" w:type="dxa"/>
          </w:tcPr>
          <w:bookmarkEnd w:id="16"/>
          <w:p w14:paraId="674A9CC1" w14:textId="4C8978B6" w:rsidR="005A26AA" w:rsidRPr="00314112" w:rsidRDefault="005A26AA" w:rsidP="005A26AA">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5A26AA" w:rsidRPr="00314112" w:rsidRDefault="005A26AA" w:rsidP="005A26AA">
            <w:pPr>
              <w:tabs>
                <w:tab w:val="left" w:pos="2385"/>
              </w:tabs>
              <w:suppressAutoHyphens/>
              <w:spacing w:after="0"/>
              <w:rPr>
                <w:rFonts w:ascii="Times New Roman" w:hAnsi="Times New Roman"/>
                <w:b/>
                <w:lang w:eastAsia="ar-SA"/>
              </w:rPr>
            </w:pPr>
          </w:p>
          <w:p w14:paraId="5593B535" w14:textId="346C946C" w:rsidR="005A26AA" w:rsidRPr="00314112" w:rsidRDefault="005A26AA" w:rsidP="005A26AA">
            <w:pPr>
              <w:tabs>
                <w:tab w:val="left" w:pos="2385"/>
              </w:tabs>
              <w:suppressAutoHyphens/>
              <w:spacing w:after="0"/>
              <w:rPr>
                <w:rFonts w:ascii="Times New Roman" w:hAnsi="Times New Roman"/>
                <w:b/>
                <w:lang w:eastAsia="ar-SA"/>
              </w:rPr>
            </w:pPr>
          </w:p>
        </w:tc>
        <w:tc>
          <w:tcPr>
            <w:tcW w:w="12899" w:type="dxa"/>
          </w:tcPr>
          <w:p w14:paraId="3E0A2348" w14:textId="77777777" w:rsidR="00784737" w:rsidRPr="00784737" w:rsidRDefault="00784737" w:rsidP="00784737">
            <w:pPr>
              <w:numPr>
                <w:ilvl w:val="0"/>
                <w:numId w:val="41"/>
              </w:numPr>
              <w:suppressAutoHyphens/>
              <w:spacing w:after="160" w:line="259" w:lineRule="auto"/>
              <w:ind w:left="34" w:firstLine="0"/>
              <w:contextualSpacing/>
              <w:jc w:val="left"/>
              <w:rPr>
                <w:rFonts w:ascii="Times New Roman" w:hAnsi="Times New Roman" w:cstheme="minorBidi"/>
                <w:bCs/>
                <w:color w:val="000000"/>
                <w:lang w:eastAsia="en-US"/>
              </w:rPr>
            </w:pPr>
            <w:r w:rsidRPr="00784737">
              <w:rPr>
                <w:rFonts w:ascii="Times New Roman" w:hAnsi="Times New Roman" w:cstheme="minorBidi"/>
                <w:bCs/>
                <w:lang w:eastAsia="en-US"/>
              </w:rPr>
              <w:t xml:space="preserve">1. Исполнитель обеспечивает участие не менее 5 </w:t>
            </w:r>
            <w:proofErr w:type="spellStart"/>
            <w:r w:rsidRPr="00784737">
              <w:rPr>
                <w:rFonts w:ascii="Times New Roman" w:hAnsi="Times New Roman" w:cstheme="minorBidi"/>
                <w:bCs/>
                <w:lang w:eastAsia="en-US"/>
              </w:rPr>
              <w:t>экспортно</w:t>
            </w:r>
            <w:proofErr w:type="spellEnd"/>
            <w:r w:rsidRPr="00784737">
              <w:rPr>
                <w:rFonts w:ascii="Times New Roman" w:hAnsi="Times New Roman" w:cstheme="minorBidi"/>
                <w:bCs/>
                <w:lang w:eastAsia="en-US"/>
              </w:rPr>
              <w:t xml:space="preserve"> ориентированных субъектов малого и среднего предпринимательства Пермского края (далее – Участники) </w:t>
            </w:r>
            <w:r w:rsidRPr="00784737">
              <w:rPr>
                <w:rFonts w:ascii="Times New Roman" w:hAnsi="Times New Roman" w:cstheme="minorBidi"/>
                <w:b/>
                <w:lang w:eastAsia="en-US"/>
              </w:rPr>
              <w:t>в Международной выставке «</w:t>
            </w:r>
            <w:proofErr w:type="spellStart"/>
            <w:r w:rsidRPr="00784737">
              <w:rPr>
                <w:rFonts w:ascii="Times New Roman" w:hAnsi="Times New Roman" w:cstheme="minorBidi"/>
                <w:b/>
                <w:lang w:val="en-US" w:eastAsia="en-US"/>
              </w:rPr>
              <w:t>Eqyps</w:t>
            </w:r>
            <w:proofErr w:type="spellEnd"/>
            <w:r w:rsidRPr="00784737">
              <w:rPr>
                <w:rFonts w:ascii="Times New Roman" w:hAnsi="Times New Roman" w:cstheme="minorBidi"/>
                <w:b/>
                <w:lang w:eastAsia="en-US"/>
              </w:rPr>
              <w:t xml:space="preserve"> 2023 – </w:t>
            </w:r>
            <w:r w:rsidRPr="00784737">
              <w:rPr>
                <w:rFonts w:ascii="Times New Roman" w:hAnsi="Times New Roman" w:cstheme="minorBidi"/>
                <w:b/>
                <w:lang w:val="en-US" w:eastAsia="en-US"/>
              </w:rPr>
              <w:t>Egypt</w:t>
            </w:r>
            <w:r w:rsidRPr="00784737">
              <w:rPr>
                <w:rFonts w:ascii="Times New Roman" w:hAnsi="Times New Roman" w:cstheme="minorBidi"/>
                <w:b/>
                <w:lang w:eastAsia="en-US"/>
              </w:rPr>
              <w:t xml:space="preserve"> </w:t>
            </w:r>
            <w:r w:rsidRPr="00784737">
              <w:rPr>
                <w:rFonts w:ascii="Times New Roman" w:hAnsi="Times New Roman" w:cstheme="minorBidi"/>
                <w:b/>
                <w:lang w:val="en-US" w:eastAsia="en-US"/>
              </w:rPr>
              <w:t>Petroleum</w:t>
            </w:r>
            <w:r w:rsidRPr="00784737">
              <w:rPr>
                <w:rFonts w:ascii="Times New Roman" w:hAnsi="Times New Roman" w:cstheme="minorBidi"/>
                <w:b/>
                <w:lang w:eastAsia="en-US"/>
              </w:rPr>
              <w:t xml:space="preserve"> </w:t>
            </w:r>
            <w:r w:rsidRPr="00784737">
              <w:rPr>
                <w:rFonts w:ascii="Times New Roman" w:hAnsi="Times New Roman" w:cstheme="minorBidi"/>
                <w:b/>
                <w:lang w:val="en-US" w:eastAsia="en-US"/>
              </w:rPr>
              <w:t>Show</w:t>
            </w:r>
            <w:r w:rsidRPr="00784737">
              <w:rPr>
                <w:rFonts w:ascii="Times New Roman" w:hAnsi="Times New Roman" w:cstheme="minorBidi"/>
                <w:b/>
                <w:lang w:eastAsia="en-US"/>
              </w:rPr>
              <w:t>»</w:t>
            </w:r>
            <w:r w:rsidRPr="00784737">
              <w:rPr>
                <w:rFonts w:ascii="Times New Roman" w:hAnsi="Times New Roman" w:cstheme="minorBidi"/>
                <w:bCs/>
                <w:lang w:eastAsia="en-US"/>
              </w:rPr>
              <w:t xml:space="preserve"> (далее – Выставка).</w:t>
            </w:r>
          </w:p>
          <w:p w14:paraId="25F8486A" w14:textId="77777777" w:rsidR="00784737" w:rsidRPr="00784737" w:rsidRDefault="00784737" w:rsidP="00784737">
            <w:pPr>
              <w:suppressAutoHyphens/>
              <w:spacing w:after="0"/>
              <w:contextualSpacing/>
              <w:rPr>
                <w:rFonts w:ascii="Times New Roman" w:hAnsi="Times New Roman" w:cstheme="minorBidi"/>
                <w:bCs/>
                <w:color w:val="000000"/>
                <w:lang w:eastAsia="en-US"/>
              </w:rPr>
            </w:pPr>
            <w:r w:rsidRPr="00784737">
              <w:rPr>
                <w:rFonts w:ascii="Times New Roman" w:hAnsi="Times New Roman" w:cstheme="minorBidi"/>
                <w:b/>
                <w:color w:val="000000"/>
                <w:lang w:eastAsia="en-US"/>
              </w:rPr>
              <w:t xml:space="preserve">Срок проведения выставки </w:t>
            </w:r>
            <w:r w:rsidRPr="00784737">
              <w:rPr>
                <w:rFonts w:ascii="Times New Roman" w:hAnsi="Times New Roman" w:cstheme="minorBidi"/>
                <w:bCs/>
                <w:color w:val="000000"/>
                <w:lang w:eastAsia="en-US"/>
              </w:rPr>
              <w:t xml:space="preserve">с «13» по «15» февраля 2023 г. </w:t>
            </w:r>
          </w:p>
          <w:p w14:paraId="40FEDA62" w14:textId="77777777" w:rsidR="00784737" w:rsidRPr="00784737" w:rsidRDefault="00784737" w:rsidP="00784737">
            <w:pPr>
              <w:suppressAutoHyphens/>
              <w:spacing w:after="0"/>
              <w:contextualSpacing/>
              <w:rPr>
                <w:rFonts w:ascii="Times New Roman" w:hAnsi="Times New Roman" w:cstheme="minorBidi"/>
                <w:bCs/>
                <w:color w:val="000000"/>
                <w:lang w:val="en-US" w:eastAsia="en-US"/>
              </w:rPr>
            </w:pPr>
            <w:r w:rsidRPr="00784737">
              <w:rPr>
                <w:rFonts w:ascii="Times New Roman" w:hAnsi="Times New Roman" w:cstheme="minorBidi"/>
                <w:b/>
                <w:color w:val="000000"/>
                <w:lang w:eastAsia="en-US"/>
              </w:rPr>
              <w:t>Место</w:t>
            </w:r>
            <w:r w:rsidRPr="00784737">
              <w:rPr>
                <w:rFonts w:ascii="Times New Roman" w:hAnsi="Times New Roman" w:cstheme="minorBidi"/>
                <w:b/>
                <w:color w:val="000000"/>
                <w:lang w:val="en-US" w:eastAsia="en-US"/>
              </w:rPr>
              <w:t xml:space="preserve"> </w:t>
            </w:r>
            <w:r w:rsidRPr="00784737">
              <w:rPr>
                <w:rFonts w:ascii="Times New Roman" w:hAnsi="Times New Roman" w:cstheme="minorBidi"/>
                <w:b/>
                <w:color w:val="000000"/>
                <w:lang w:eastAsia="en-US"/>
              </w:rPr>
              <w:t>проведения</w:t>
            </w:r>
            <w:r w:rsidRPr="00784737">
              <w:rPr>
                <w:rFonts w:ascii="Times New Roman" w:hAnsi="Times New Roman" w:cstheme="minorBidi"/>
                <w:b/>
                <w:color w:val="000000"/>
                <w:lang w:val="en-US" w:eastAsia="en-US"/>
              </w:rPr>
              <w:t xml:space="preserve">: </w:t>
            </w:r>
            <w:r w:rsidRPr="00784737">
              <w:rPr>
                <w:rFonts w:ascii="Times New Roman" w:hAnsi="Times New Roman" w:cstheme="minorBidi"/>
                <w:bCs/>
                <w:color w:val="000000"/>
                <w:lang w:val="en-US" w:eastAsia="en-US"/>
              </w:rPr>
              <w:t xml:space="preserve">Cairo International Convention &amp; Exhibition Centre, Nasr City, Cairo, Egypt. </w:t>
            </w:r>
          </w:p>
          <w:p w14:paraId="0C0CAD35" w14:textId="77777777" w:rsidR="00784737" w:rsidRPr="00784737" w:rsidRDefault="00784737" w:rsidP="00784737">
            <w:pPr>
              <w:numPr>
                <w:ilvl w:val="0"/>
                <w:numId w:val="41"/>
              </w:numPr>
              <w:suppressAutoHyphens/>
              <w:spacing w:after="0" w:line="259" w:lineRule="auto"/>
              <w:ind w:left="34" w:firstLine="0"/>
              <w:contextualSpacing/>
              <w:jc w:val="left"/>
              <w:rPr>
                <w:rFonts w:ascii="Times New Roman" w:hAnsi="Times New Roman" w:cstheme="minorBidi"/>
                <w:lang w:eastAsia="en-US"/>
              </w:rPr>
            </w:pPr>
            <w:r w:rsidRPr="00784737">
              <w:rPr>
                <w:rFonts w:ascii="Times New Roman" w:hAnsi="Times New Roman" w:cstheme="minorBidi"/>
                <w:bCs/>
                <w:color w:val="000000"/>
                <w:u w:val="single"/>
                <w:lang w:eastAsia="en-US"/>
              </w:rPr>
              <w:t xml:space="preserve">Список участников Выставки предоставляется Заказчиком. </w:t>
            </w:r>
            <w:r w:rsidRPr="00784737">
              <w:rPr>
                <w:rFonts w:ascii="Times New Roman" w:hAnsi="Times New Roman" w:cstheme="minorBidi"/>
                <w:lang w:eastAsia="en-US"/>
              </w:rPr>
              <w:t>Заказчик может направлять своего представителя для работы на коллективном стенде.</w:t>
            </w:r>
          </w:p>
          <w:p w14:paraId="5D5D884B" w14:textId="77777777" w:rsidR="00784737" w:rsidRPr="00784737" w:rsidRDefault="00784737" w:rsidP="00784737">
            <w:pPr>
              <w:numPr>
                <w:ilvl w:val="0"/>
                <w:numId w:val="41"/>
              </w:numPr>
              <w:suppressAutoHyphens/>
              <w:spacing w:after="0" w:line="259" w:lineRule="auto"/>
              <w:ind w:left="34" w:firstLine="0"/>
              <w:contextualSpacing/>
              <w:jc w:val="left"/>
              <w:rPr>
                <w:rFonts w:ascii="Times New Roman" w:hAnsi="Times New Roman" w:cstheme="minorBidi"/>
                <w:lang w:eastAsia="en-US"/>
              </w:rPr>
            </w:pPr>
            <w:r w:rsidRPr="00784737">
              <w:rPr>
                <w:rFonts w:ascii="Times New Roman" w:hAnsi="Times New Roman" w:cstheme="minorBidi"/>
                <w:b/>
                <w:bCs/>
                <w:lang w:eastAsia="en-US"/>
              </w:rPr>
              <w:t xml:space="preserve">Исполнитель бронирует </w:t>
            </w:r>
            <w:r w:rsidRPr="00784737">
              <w:rPr>
                <w:rFonts w:ascii="Times New Roman" w:hAnsi="Times New Roman" w:cstheme="minorBidi"/>
                <w:b/>
                <w:bCs/>
                <w:color w:val="000000"/>
                <w:lang w:eastAsia="en-US"/>
              </w:rPr>
              <w:t xml:space="preserve">необорудованную выставочной площадь не менее 30 кв.м., </w:t>
            </w:r>
            <w:r w:rsidRPr="00784737">
              <w:rPr>
                <w:rFonts w:ascii="Times New Roman" w:hAnsi="Times New Roman" w:cstheme="minorBidi"/>
                <w:b/>
                <w:bCs/>
                <w:lang w:eastAsia="en-US"/>
              </w:rPr>
              <w:t xml:space="preserve">осуществляет оплату аренды площади </w:t>
            </w:r>
            <w:r w:rsidRPr="00784737">
              <w:rPr>
                <w:rFonts w:ascii="Times New Roman" w:hAnsi="Times New Roman" w:cstheme="minorBidi"/>
                <w:bCs/>
                <w:color w:val="000000"/>
                <w:lang w:eastAsia="en-US"/>
              </w:rPr>
              <w:t>согласно расценкам Организатора выставки, опубликованным на официальном сайте Выставки или посредством запроса расценок у Организатора выставки.</w:t>
            </w:r>
          </w:p>
          <w:p w14:paraId="68428E5E" w14:textId="77777777" w:rsidR="00784737" w:rsidRPr="00784737" w:rsidRDefault="00784737" w:rsidP="00784737">
            <w:pPr>
              <w:numPr>
                <w:ilvl w:val="0"/>
                <w:numId w:val="41"/>
              </w:numPr>
              <w:suppressAutoHyphens/>
              <w:spacing w:after="0" w:line="259" w:lineRule="auto"/>
              <w:ind w:left="34" w:firstLine="0"/>
              <w:contextualSpacing/>
              <w:jc w:val="left"/>
              <w:rPr>
                <w:rFonts w:ascii="Times New Roman" w:hAnsi="Times New Roman" w:cstheme="minorBidi"/>
                <w:lang w:eastAsia="en-US"/>
              </w:rPr>
            </w:pPr>
            <w:r w:rsidRPr="00784737">
              <w:rPr>
                <w:rFonts w:ascii="Times New Roman" w:hAnsi="Times New Roman" w:cstheme="minorBidi"/>
                <w:color w:val="000000"/>
                <w:lang w:eastAsia="en-US"/>
              </w:rPr>
              <w:t>Исполнитель обязуется о</w:t>
            </w:r>
            <w:r w:rsidRPr="00784737">
              <w:rPr>
                <w:rFonts w:ascii="Times New Roman" w:hAnsi="Times New Roman" w:cstheme="minorBidi"/>
                <w:lang w:eastAsia="en-US"/>
              </w:rPr>
              <w:t>платить все необходимые регистрационные взносы и другие выставочные платежи и сборы, обеспечивающие возможность участия Участников в Выставке.</w:t>
            </w:r>
          </w:p>
          <w:p w14:paraId="5C5CA648" w14:textId="77777777" w:rsidR="00784737" w:rsidRPr="00784737" w:rsidRDefault="00784737" w:rsidP="00784737">
            <w:pPr>
              <w:numPr>
                <w:ilvl w:val="0"/>
                <w:numId w:val="41"/>
              </w:numPr>
              <w:suppressAutoHyphens/>
              <w:spacing w:after="0" w:line="259" w:lineRule="auto"/>
              <w:ind w:left="34" w:firstLine="0"/>
              <w:contextualSpacing/>
              <w:jc w:val="left"/>
              <w:rPr>
                <w:rFonts w:ascii="Times New Roman" w:hAnsi="Times New Roman" w:cstheme="minorBidi"/>
                <w:b/>
                <w:bCs/>
                <w:u w:val="single"/>
                <w:lang w:eastAsia="en-US"/>
              </w:rPr>
            </w:pPr>
            <w:r w:rsidRPr="00784737">
              <w:rPr>
                <w:rFonts w:ascii="Times New Roman" w:hAnsi="Times New Roman" w:cstheme="minorBidi"/>
                <w:b/>
                <w:bCs/>
                <w:u w:val="single"/>
                <w:lang w:eastAsia="en-US"/>
              </w:rPr>
              <w:t>Исполнитель обязан разработать Концепцию коллективного стенда Заказчика.</w:t>
            </w:r>
          </w:p>
          <w:p w14:paraId="6963F4D7" w14:textId="77777777" w:rsidR="00784737" w:rsidRPr="00784737" w:rsidRDefault="00784737" w:rsidP="00784737">
            <w:pPr>
              <w:suppressAutoHyphens/>
              <w:spacing w:after="0" w:line="276" w:lineRule="auto"/>
              <w:rPr>
                <w:rFonts w:ascii="Times New Roman" w:hAnsi="Times New Roman" w:cstheme="minorBidi"/>
                <w:color w:val="000000"/>
                <w:u w:val="single"/>
                <w:lang w:eastAsia="en-US"/>
              </w:rPr>
            </w:pPr>
            <w:r w:rsidRPr="00784737">
              <w:rPr>
                <w:rFonts w:ascii="Times New Roman" w:hAnsi="Times New Roman" w:cstheme="minorBidi"/>
                <w:color w:val="000000"/>
                <w:u w:val="single"/>
                <w:lang w:eastAsia="en-US"/>
              </w:rPr>
              <w:t>Исполнитель обязуется:</w:t>
            </w:r>
          </w:p>
          <w:p w14:paraId="3AB4D065" w14:textId="77777777" w:rsidR="00784737" w:rsidRPr="00784737" w:rsidRDefault="00784737" w:rsidP="00784737">
            <w:pPr>
              <w:numPr>
                <w:ilvl w:val="1"/>
                <w:numId w:val="40"/>
              </w:numPr>
              <w:suppressAutoHyphens/>
              <w:spacing w:after="0" w:line="276" w:lineRule="auto"/>
              <w:ind w:left="34" w:firstLine="0"/>
              <w:contextualSpacing/>
              <w:jc w:val="left"/>
              <w:rPr>
                <w:rFonts w:ascii="Times New Roman" w:hAnsi="Times New Roman" w:cstheme="minorBidi"/>
                <w:lang w:eastAsia="en-US"/>
              </w:rPr>
            </w:pPr>
            <w:r w:rsidRPr="00784737">
              <w:rPr>
                <w:rFonts w:ascii="Times New Roman" w:hAnsi="Times New Roman" w:cstheme="minorBidi"/>
                <w:lang w:eastAsia="en-US"/>
              </w:rPr>
              <w:t>разработать и представить Заказчику на утверждение не менее 2 (двух) вариантов Концепции коллективного стенда Заказчика, включающей в себя выставочную экспозицию Участников и единое концептуальное решение содержательной части экспозиции.</w:t>
            </w:r>
          </w:p>
          <w:p w14:paraId="45AB88EF" w14:textId="77777777" w:rsidR="00784737" w:rsidRPr="00784737" w:rsidRDefault="00784737" w:rsidP="00784737">
            <w:pPr>
              <w:numPr>
                <w:ilvl w:val="1"/>
                <w:numId w:val="40"/>
              </w:numPr>
              <w:suppressAutoHyphens/>
              <w:spacing w:after="0" w:line="276" w:lineRule="auto"/>
              <w:ind w:left="34" w:firstLine="0"/>
              <w:contextualSpacing/>
              <w:jc w:val="left"/>
              <w:rPr>
                <w:rFonts w:ascii="Times New Roman" w:hAnsi="Times New Roman" w:cstheme="minorBidi"/>
                <w:lang w:eastAsia="en-US"/>
              </w:rPr>
            </w:pPr>
            <w:r w:rsidRPr="00784737">
              <w:rPr>
                <w:rFonts w:ascii="Times New Roman" w:hAnsi="Times New Roman" w:cstheme="minorBidi"/>
                <w:lang w:eastAsia="en-US"/>
              </w:rPr>
              <w:t>концепция коллективного стенда включает в себя, в том числе, схему расположения Участников на стенде, места для делового общения, проведения презентаций, переговоров и демонстрации видеоматериалов и разработанного мультимедийного контента;</w:t>
            </w:r>
          </w:p>
          <w:p w14:paraId="60B11549" w14:textId="77777777" w:rsidR="00784737" w:rsidRPr="00784737" w:rsidRDefault="00784737" w:rsidP="00784737">
            <w:pPr>
              <w:numPr>
                <w:ilvl w:val="1"/>
                <w:numId w:val="40"/>
              </w:numPr>
              <w:suppressAutoHyphens/>
              <w:spacing w:after="0" w:line="276" w:lineRule="auto"/>
              <w:ind w:left="34" w:firstLine="0"/>
              <w:contextualSpacing/>
              <w:jc w:val="left"/>
              <w:rPr>
                <w:rFonts w:ascii="Times New Roman" w:hAnsi="Times New Roman" w:cstheme="minorBidi"/>
                <w:lang w:eastAsia="en-US"/>
              </w:rPr>
            </w:pPr>
            <w:r w:rsidRPr="00784737">
              <w:rPr>
                <w:rFonts w:ascii="Times New Roman" w:hAnsi="Times New Roman" w:cstheme="minorBidi"/>
                <w:lang w:eastAsia="en-US"/>
              </w:rPr>
              <w:t xml:space="preserve">концепция коллективного стенда должна способствовать формированию образа сильных, современных, развивающихся и высокотехнологичных сторон Участников, представляющих Пермский край. </w:t>
            </w:r>
          </w:p>
          <w:p w14:paraId="048A70E8" w14:textId="77777777" w:rsidR="00784737" w:rsidRPr="00784737" w:rsidRDefault="00784737" w:rsidP="00784737">
            <w:pPr>
              <w:numPr>
                <w:ilvl w:val="1"/>
                <w:numId w:val="40"/>
              </w:numPr>
              <w:suppressAutoHyphens/>
              <w:spacing w:after="0" w:line="276" w:lineRule="auto"/>
              <w:ind w:left="34" w:firstLine="0"/>
              <w:contextualSpacing/>
              <w:jc w:val="left"/>
              <w:rPr>
                <w:rFonts w:ascii="Times New Roman" w:hAnsi="Times New Roman" w:cstheme="minorBidi"/>
                <w:lang w:eastAsia="en-US"/>
              </w:rPr>
            </w:pPr>
            <w:r w:rsidRPr="00784737">
              <w:rPr>
                <w:rFonts w:ascii="Times New Roman" w:hAnsi="Times New Roman" w:cstheme="minorBidi"/>
                <w:bCs/>
                <w:color w:val="000000"/>
                <w:lang w:eastAsia="en-US"/>
              </w:rPr>
              <w:t>расположение участников должно быть осуществлено таким образом, чтобы у всех участников были равные условия демонстрации продукции, не нарушающие их права и не создающие конкуренцию за пространство.</w:t>
            </w:r>
          </w:p>
          <w:p w14:paraId="4E1A3086" w14:textId="77777777" w:rsidR="00784737" w:rsidRPr="00784737" w:rsidRDefault="00784737" w:rsidP="00784737">
            <w:pPr>
              <w:numPr>
                <w:ilvl w:val="1"/>
                <w:numId w:val="40"/>
              </w:numPr>
              <w:suppressAutoHyphens/>
              <w:spacing w:after="0" w:line="276" w:lineRule="auto"/>
              <w:ind w:left="34" w:firstLine="0"/>
              <w:contextualSpacing/>
              <w:jc w:val="left"/>
              <w:rPr>
                <w:rFonts w:ascii="Times New Roman" w:hAnsi="Times New Roman" w:cstheme="minorBidi"/>
                <w:lang w:eastAsia="en-US"/>
              </w:rPr>
            </w:pPr>
            <w:r w:rsidRPr="00784737">
              <w:rPr>
                <w:rFonts w:ascii="Times New Roman" w:hAnsi="Times New Roman" w:cstheme="minorBidi"/>
                <w:lang w:eastAsia="en-US"/>
              </w:rPr>
              <w:t>концепция должна иметь функциональные зоны: информационная, гостевая, рабочая и техническая.</w:t>
            </w:r>
          </w:p>
          <w:p w14:paraId="5DC46004" w14:textId="77777777" w:rsidR="00784737" w:rsidRPr="00784737" w:rsidRDefault="00784737" w:rsidP="00784737">
            <w:pPr>
              <w:numPr>
                <w:ilvl w:val="1"/>
                <w:numId w:val="40"/>
              </w:numPr>
              <w:suppressAutoHyphens/>
              <w:spacing w:after="0" w:line="276" w:lineRule="auto"/>
              <w:ind w:left="34" w:firstLine="0"/>
              <w:contextualSpacing/>
              <w:jc w:val="left"/>
              <w:rPr>
                <w:rFonts w:ascii="Times New Roman" w:hAnsi="Times New Roman" w:cstheme="minorBidi"/>
                <w:lang w:eastAsia="en-US"/>
              </w:rPr>
            </w:pPr>
            <w:r w:rsidRPr="00784737">
              <w:rPr>
                <w:rFonts w:ascii="Times New Roman" w:hAnsi="Times New Roman" w:cstheme="minorBidi"/>
                <w:lang w:eastAsia="en-US"/>
              </w:rPr>
              <w:t xml:space="preserve">концепция должна содержать расстановку мебели и оборудования согласно следующему минимальному списку: </w:t>
            </w:r>
          </w:p>
          <w:p w14:paraId="51A46367" w14:textId="77777777" w:rsidR="00784737" w:rsidRPr="00784737" w:rsidRDefault="00784737" w:rsidP="00784737">
            <w:pPr>
              <w:suppressAutoHyphens/>
              <w:spacing w:after="0" w:line="276" w:lineRule="auto"/>
              <w:contextualSpacing/>
              <w:rPr>
                <w:rFonts w:ascii="Times New Roman" w:hAnsi="Times New Roman" w:cstheme="minorBidi"/>
                <w:bCs/>
                <w:color w:val="000000"/>
                <w:lang w:eastAsia="en-US"/>
              </w:rPr>
            </w:pPr>
            <w:r w:rsidRPr="00784737">
              <w:rPr>
                <w:rFonts w:ascii="Times New Roman" w:hAnsi="Times New Roman" w:cstheme="minorBidi"/>
                <w:bCs/>
                <w:color w:val="000000"/>
                <w:lang w:eastAsia="en-US"/>
              </w:rPr>
              <w:t xml:space="preserve">- ковролин площадью не менее 30 </w:t>
            </w:r>
            <w:proofErr w:type="spellStart"/>
            <w:proofErr w:type="gramStart"/>
            <w:r w:rsidRPr="00784737">
              <w:rPr>
                <w:rFonts w:ascii="Times New Roman" w:hAnsi="Times New Roman" w:cstheme="minorBidi"/>
                <w:bCs/>
                <w:color w:val="000000"/>
                <w:lang w:eastAsia="en-US"/>
              </w:rPr>
              <w:t>кв.м</w:t>
            </w:r>
            <w:proofErr w:type="spellEnd"/>
            <w:proofErr w:type="gramEnd"/>
            <w:r w:rsidRPr="00784737">
              <w:rPr>
                <w:rFonts w:ascii="Times New Roman" w:hAnsi="Times New Roman" w:cstheme="minorBidi"/>
                <w:bCs/>
                <w:color w:val="000000"/>
                <w:lang w:eastAsia="en-US"/>
              </w:rPr>
              <w:t xml:space="preserve"> .</w:t>
            </w:r>
          </w:p>
          <w:p w14:paraId="2A863A1D" w14:textId="77777777" w:rsidR="00784737" w:rsidRPr="00784737" w:rsidRDefault="00784737" w:rsidP="00784737">
            <w:pPr>
              <w:suppressAutoHyphens/>
              <w:spacing w:after="0" w:line="276" w:lineRule="auto"/>
              <w:contextualSpacing/>
              <w:rPr>
                <w:rFonts w:ascii="Times New Roman" w:hAnsi="Times New Roman" w:cstheme="minorBidi"/>
                <w:bCs/>
                <w:color w:val="000000"/>
                <w:lang w:eastAsia="en-US"/>
              </w:rPr>
            </w:pPr>
            <w:r w:rsidRPr="00784737">
              <w:rPr>
                <w:rFonts w:ascii="Times New Roman" w:hAnsi="Times New Roman" w:cstheme="minorBidi"/>
                <w:bCs/>
                <w:color w:val="000000"/>
                <w:lang w:eastAsia="en-US"/>
              </w:rPr>
              <w:t>- напольная вешалка для одежды – 1 шт.</w:t>
            </w:r>
          </w:p>
          <w:p w14:paraId="7A704040" w14:textId="77777777" w:rsidR="00784737" w:rsidRPr="00784737" w:rsidRDefault="00784737" w:rsidP="00784737">
            <w:pPr>
              <w:suppressAutoHyphens/>
              <w:spacing w:after="0" w:line="276" w:lineRule="auto"/>
              <w:contextualSpacing/>
              <w:rPr>
                <w:rFonts w:ascii="Times New Roman" w:hAnsi="Times New Roman" w:cstheme="minorBidi"/>
                <w:bCs/>
                <w:color w:val="000000"/>
                <w:lang w:eastAsia="en-US"/>
              </w:rPr>
            </w:pPr>
            <w:r w:rsidRPr="00784737">
              <w:rPr>
                <w:rFonts w:ascii="Times New Roman" w:hAnsi="Times New Roman" w:cstheme="minorBidi"/>
                <w:bCs/>
                <w:color w:val="000000"/>
                <w:lang w:eastAsia="en-US"/>
              </w:rPr>
              <w:t>- информационные стойки для материалов – по количеству участников.</w:t>
            </w:r>
          </w:p>
          <w:p w14:paraId="3F5DCFA9" w14:textId="77777777" w:rsidR="00784737" w:rsidRPr="00784737" w:rsidRDefault="00784737" w:rsidP="00784737">
            <w:pPr>
              <w:suppressAutoHyphens/>
              <w:spacing w:after="0" w:line="276" w:lineRule="auto"/>
              <w:contextualSpacing/>
              <w:rPr>
                <w:rFonts w:ascii="Times New Roman" w:hAnsi="Times New Roman" w:cstheme="minorBidi"/>
                <w:bCs/>
                <w:color w:val="000000"/>
                <w:lang w:eastAsia="en-US"/>
              </w:rPr>
            </w:pPr>
            <w:r w:rsidRPr="00784737">
              <w:rPr>
                <w:rFonts w:ascii="Times New Roman" w:hAnsi="Times New Roman" w:cstheme="minorBidi"/>
                <w:bCs/>
                <w:color w:val="000000"/>
                <w:lang w:eastAsia="en-US"/>
              </w:rPr>
              <w:lastRenderedPageBreak/>
              <w:t>- информационные стойки для участников – по количеству участников.</w:t>
            </w:r>
          </w:p>
          <w:p w14:paraId="0CF45C57" w14:textId="77777777" w:rsidR="00784737" w:rsidRPr="00784737" w:rsidRDefault="00784737" w:rsidP="00784737">
            <w:pPr>
              <w:suppressAutoHyphens/>
              <w:spacing w:after="0" w:line="276" w:lineRule="auto"/>
              <w:contextualSpacing/>
              <w:rPr>
                <w:rFonts w:ascii="Times New Roman" w:hAnsi="Times New Roman" w:cstheme="minorBidi"/>
                <w:bCs/>
                <w:color w:val="000000"/>
                <w:lang w:eastAsia="en-US"/>
              </w:rPr>
            </w:pPr>
            <w:r w:rsidRPr="00784737">
              <w:rPr>
                <w:rFonts w:ascii="Times New Roman" w:hAnsi="Times New Roman" w:cstheme="minorBidi"/>
                <w:bCs/>
                <w:color w:val="000000"/>
                <w:lang w:eastAsia="en-US"/>
              </w:rPr>
              <w:t>- витрины для выставочных образцов – по количеству участников.</w:t>
            </w:r>
          </w:p>
          <w:p w14:paraId="15873632" w14:textId="77777777" w:rsidR="00784737" w:rsidRPr="00784737" w:rsidRDefault="00784737" w:rsidP="00784737">
            <w:pPr>
              <w:suppressAutoHyphens/>
              <w:spacing w:after="0" w:line="276" w:lineRule="auto"/>
              <w:contextualSpacing/>
              <w:rPr>
                <w:rFonts w:ascii="Times New Roman" w:hAnsi="Times New Roman" w:cstheme="minorBidi"/>
                <w:bCs/>
                <w:color w:val="000000"/>
                <w:lang w:eastAsia="en-US"/>
              </w:rPr>
            </w:pPr>
            <w:r w:rsidRPr="00784737">
              <w:rPr>
                <w:rFonts w:ascii="Times New Roman" w:hAnsi="Times New Roman" w:cstheme="minorBidi"/>
                <w:bCs/>
                <w:color w:val="000000"/>
                <w:lang w:eastAsia="en-US"/>
              </w:rPr>
              <w:t>- стол для переговоров – не менее 2 шт.</w:t>
            </w:r>
          </w:p>
          <w:p w14:paraId="7F36E5AA" w14:textId="77777777" w:rsidR="00784737" w:rsidRPr="00784737" w:rsidRDefault="00784737" w:rsidP="00784737">
            <w:pPr>
              <w:suppressAutoHyphens/>
              <w:spacing w:after="0" w:line="276" w:lineRule="auto"/>
              <w:contextualSpacing/>
              <w:rPr>
                <w:rFonts w:ascii="Times New Roman" w:hAnsi="Times New Roman" w:cstheme="minorBidi"/>
                <w:bCs/>
                <w:color w:val="000000"/>
                <w:lang w:eastAsia="en-US"/>
              </w:rPr>
            </w:pPr>
            <w:r w:rsidRPr="00784737">
              <w:rPr>
                <w:rFonts w:ascii="Times New Roman" w:hAnsi="Times New Roman" w:cstheme="minorBidi"/>
                <w:bCs/>
                <w:color w:val="000000"/>
                <w:lang w:eastAsia="en-US"/>
              </w:rPr>
              <w:t>- стулья – по количеству человек в делегации из списка участников.</w:t>
            </w:r>
          </w:p>
          <w:p w14:paraId="7815B23A" w14:textId="77777777" w:rsidR="00784737" w:rsidRPr="00784737" w:rsidRDefault="00784737" w:rsidP="00784737">
            <w:pPr>
              <w:suppressAutoHyphens/>
              <w:spacing w:after="0" w:line="276" w:lineRule="auto"/>
              <w:contextualSpacing/>
              <w:rPr>
                <w:rFonts w:ascii="Times New Roman" w:hAnsi="Times New Roman" w:cstheme="minorBidi"/>
                <w:bCs/>
                <w:color w:val="000000"/>
                <w:lang w:eastAsia="en-US"/>
              </w:rPr>
            </w:pPr>
            <w:r w:rsidRPr="00784737">
              <w:rPr>
                <w:rFonts w:ascii="Times New Roman" w:hAnsi="Times New Roman" w:cstheme="minorBidi"/>
                <w:bCs/>
                <w:color w:val="000000"/>
                <w:lang w:eastAsia="en-US"/>
              </w:rPr>
              <w:t>- мусорная корзина – по количеству участников.</w:t>
            </w:r>
          </w:p>
          <w:p w14:paraId="7363447E" w14:textId="77777777" w:rsidR="00784737" w:rsidRPr="00784737" w:rsidRDefault="00784737" w:rsidP="00784737">
            <w:pPr>
              <w:suppressAutoHyphens/>
              <w:spacing w:after="0" w:line="276" w:lineRule="auto"/>
              <w:contextualSpacing/>
              <w:rPr>
                <w:rFonts w:ascii="Times New Roman" w:hAnsi="Times New Roman" w:cstheme="minorBidi"/>
                <w:bCs/>
                <w:color w:val="000000"/>
                <w:lang w:eastAsia="en-US"/>
              </w:rPr>
            </w:pPr>
            <w:r w:rsidRPr="00784737">
              <w:rPr>
                <w:rFonts w:ascii="Times New Roman" w:hAnsi="Times New Roman" w:cstheme="minorBidi"/>
                <w:bCs/>
                <w:color w:val="000000"/>
                <w:lang w:eastAsia="en-US"/>
              </w:rPr>
              <w:t>- электрическая розетка – по количеству участников.</w:t>
            </w:r>
          </w:p>
          <w:p w14:paraId="4247857E" w14:textId="77777777" w:rsidR="00784737" w:rsidRPr="00784737" w:rsidRDefault="00784737" w:rsidP="00784737">
            <w:pPr>
              <w:suppressAutoHyphens/>
              <w:spacing w:after="0" w:line="276" w:lineRule="auto"/>
              <w:contextualSpacing/>
              <w:rPr>
                <w:rFonts w:ascii="Times New Roman" w:hAnsi="Times New Roman" w:cstheme="minorBidi"/>
                <w:bCs/>
                <w:color w:val="000000"/>
                <w:lang w:eastAsia="en-US"/>
              </w:rPr>
            </w:pPr>
            <w:r w:rsidRPr="00784737">
              <w:rPr>
                <w:rFonts w:ascii="Times New Roman" w:hAnsi="Times New Roman" w:cstheme="minorBidi"/>
                <w:bCs/>
                <w:color w:val="000000"/>
                <w:lang w:eastAsia="en-US"/>
              </w:rPr>
              <w:t>Концепция должна содержать схему расположения мебели и оборудования, подсобного помещения и учитывать функциональное зонирование выставочных тумб участников на площади стенда.</w:t>
            </w:r>
          </w:p>
          <w:p w14:paraId="4CD90605" w14:textId="77777777" w:rsidR="00784737" w:rsidRPr="00784737" w:rsidRDefault="00784737" w:rsidP="00784737">
            <w:pPr>
              <w:numPr>
                <w:ilvl w:val="0"/>
                <w:numId w:val="41"/>
              </w:numPr>
              <w:suppressAutoHyphens/>
              <w:spacing w:after="0" w:line="276" w:lineRule="auto"/>
              <w:ind w:left="0" w:firstLine="30"/>
              <w:contextualSpacing/>
              <w:jc w:val="left"/>
              <w:rPr>
                <w:rFonts w:ascii="Times New Roman" w:hAnsi="Times New Roman" w:cstheme="minorBidi"/>
                <w:bCs/>
                <w:color w:val="000000"/>
                <w:lang w:eastAsia="en-US"/>
              </w:rPr>
            </w:pPr>
            <w:r w:rsidRPr="00784737">
              <w:rPr>
                <w:rFonts w:ascii="Times New Roman" w:hAnsi="Times New Roman" w:cstheme="minorBidi"/>
                <w:b/>
                <w:color w:val="000000"/>
                <w:u w:val="single"/>
                <w:lang w:eastAsia="en-US"/>
              </w:rPr>
              <w:t>Концепция коллективного стенда должна быть согласована с Заказчиком в срок не позднее 10 календарных дней с даты подписания договора. Заказчик вправе вносить правки в Концепцию стенда.</w:t>
            </w:r>
          </w:p>
          <w:p w14:paraId="3CC8C017" w14:textId="77777777" w:rsidR="00784737" w:rsidRPr="00784737" w:rsidRDefault="00784737" w:rsidP="00784737">
            <w:pPr>
              <w:numPr>
                <w:ilvl w:val="0"/>
                <w:numId w:val="41"/>
              </w:numPr>
              <w:suppressAutoHyphens/>
              <w:spacing w:after="0" w:line="276" w:lineRule="auto"/>
              <w:ind w:left="0" w:firstLine="0"/>
              <w:contextualSpacing/>
              <w:jc w:val="left"/>
              <w:rPr>
                <w:rFonts w:ascii="Times New Roman" w:hAnsi="Times New Roman" w:cstheme="minorBidi"/>
                <w:bCs/>
                <w:color w:val="000000"/>
                <w:u w:val="single"/>
                <w:lang w:eastAsia="en-US"/>
              </w:rPr>
            </w:pPr>
            <w:r w:rsidRPr="00784737">
              <w:rPr>
                <w:rFonts w:ascii="Times New Roman" w:hAnsi="Times New Roman" w:cstheme="minorBidi"/>
                <w:bCs/>
                <w:color w:val="000000"/>
                <w:lang w:eastAsia="en-US"/>
              </w:rPr>
              <w:t xml:space="preserve"> </w:t>
            </w:r>
            <w:r w:rsidRPr="00784737">
              <w:rPr>
                <w:rFonts w:ascii="Times New Roman" w:hAnsi="Times New Roman" w:cstheme="minorBidi"/>
                <w:bCs/>
                <w:color w:val="000000"/>
                <w:u w:val="single"/>
                <w:lang w:eastAsia="en-US"/>
              </w:rPr>
              <w:t xml:space="preserve">Исполнитель самостоятельно взаимодействует с Организатором выставки и Участниками, запрашивает необходимую информацию, в том числе о продукции, выставочных образцах и т.д. </w:t>
            </w:r>
          </w:p>
          <w:p w14:paraId="7C7DF6C3" w14:textId="77777777" w:rsidR="00784737" w:rsidRPr="00784737" w:rsidRDefault="00784737" w:rsidP="00784737">
            <w:pPr>
              <w:numPr>
                <w:ilvl w:val="0"/>
                <w:numId w:val="41"/>
              </w:numPr>
              <w:suppressAutoHyphens/>
              <w:spacing w:after="0" w:line="259" w:lineRule="auto"/>
              <w:ind w:left="34" w:hanging="4"/>
              <w:contextualSpacing/>
              <w:jc w:val="left"/>
              <w:rPr>
                <w:rFonts w:ascii="Times New Roman" w:hAnsi="Times New Roman" w:cstheme="minorBidi"/>
                <w:lang w:eastAsia="en-US"/>
              </w:rPr>
            </w:pPr>
            <w:r w:rsidRPr="00784737">
              <w:rPr>
                <w:rFonts w:ascii="Times New Roman" w:hAnsi="Times New Roman" w:cstheme="minorBidi"/>
                <w:b/>
                <w:bCs/>
                <w:u w:val="single"/>
                <w:lang w:eastAsia="en-US"/>
              </w:rPr>
              <w:t xml:space="preserve">На основе утвержденной Концепции Исполнитель осуществляет </w:t>
            </w:r>
            <w:r w:rsidRPr="00784737">
              <w:rPr>
                <w:rFonts w:ascii="Times New Roman" w:hAnsi="Times New Roman" w:cstheme="minorBidi"/>
                <w:b/>
                <w:bCs/>
                <w:color w:val="000000"/>
                <w:u w:val="single"/>
                <w:lang w:eastAsia="en-US"/>
              </w:rPr>
              <w:t>разработку Дизайн-проекта коллективного стенда участников выставки</w:t>
            </w:r>
            <w:r w:rsidRPr="00784737">
              <w:rPr>
                <w:rFonts w:ascii="Times New Roman" w:hAnsi="Times New Roman" w:cstheme="minorBidi"/>
                <w:bCs/>
                <w:color w:val="000000"/>
                <w:lang w:eastAsia="en-US"/>
              </w:rPr>
              <w:t>:</w:t>
            </w:r>
          </w:p>
          <w:p w14:paraId="077090D4" w14:textId="77777777" w:rsidR="00784737" w:rsidRPr="00784737" w:rsidRDefault="00784737" w:rsidP="00784737">
            <w:pPr>
              <w:numPr>
                <w:ilvl w:val="0"/>
                <w:numId w:val="40"/>
              </w:numPr>
              <w:suppressAutoHyphens/>
              <w:spacing w:after="0" w:line="276" w:lineRule="auto"/>
              <w:ind w:left="34" w:firstLine="326"/>
              <w:contextualSpacing/>
              <w:jc w:val="left"/>
              <w:rPr>
                <w:rFonts w:ascii="Times New Roman" w:hAnsi="Times New Roman" w:cstheme="minorBidi"/>
                <w:lang w:eastAsia="en-US"/>
              </w:rPr>
            </w:pPr>
            <w:r w:rsidRPr="00784737">
              <w:rPr>
                <w:rFonts w:ascii="Times New Roman" w:hAnsi="Times New Roman" w:cstheme="minorBidi"/>
                <w:bCs/>
                <w:color w:val="000000"/>
                <w:lang w:eastAsia="en-US"/>
              </w:rPr>
              <w:t xml:space="preserve">дизайн-проект стенда должен представлять собой комплекс графических и конструктивных элементов, объединенных одним стилем-концепцией. Стенд по дизайн-проекту должен выполнять представительскую функцию продукции из Пермского края. </w:t>
            </w:r>
          </w:p>
          <w:p w14:paraId="0470BD68" w14:textId="77777777" w:rsidR="00784737" w:rsidRPr="00784737" w:rsidRDefault="00784737" w:rsidP="00784737">
            <w:pPr>
              <w:numPr>
                <w:ilvl w:val="0"/>
                <w:numId w:val="40"/>
              </w:numPr>
              <w:suppressAutoHyphens/>
              <w:spacing w:after="0" w:line="276" w:lineRule="auto"/>
              <w:ind w:left="34" w:firstLine="326"/>
              <w:contextualSpacing/>
              <w:jc w:val="left"/>
              <w:rPr>
                <w:rFonts w:ascii="Times New Roman" w:hAnsi="Times New Roman" w:cstheme="minorBidi"/>
                <w:lang w:eastAsia="en-US"/>
              </w:rPr>
            </w:pPr>
            <w:r w:rsidRPr="00784737">
              <w:rPr>
                <w:rFonts w:ascii="Times New Roman" w:hAnsi="Times New Roman" w:cstheme="minorBidi"/>
                <w:bCs/>
                <w:color w:val="000000"/>
                <w:lang w:eastAsia="en-US"/>
              </w:rPr>
              <w:t xml:space="preserve">дизайн-проект должен содержать графические работы по оклейке стеновых панелей. Макет оклейки стеновых панелей </w:t>
            </w:r>
            <w:r w:rsidRPr="00784737">
              <w:rPr>
                <w:rFonts w:ascii="Times New Roman" w:hAnsi="Times New Roman" w:cstheme="minorBidi"/>
                <w:bCs/>
                <w:lang w:eastAsia="en-US"/>
              </w:rPr>
              <w:t xml:space="preserve">должен содержать информацию о заказчике, обо всех участниках выставки, представленных на стенде с учетом корпоративного стиля участников выставки, а также должен содержать логотипы и фирменную символику Пермского края, </w:t>
            </w:r>
            <w:proofErr w:type="spellStart"/>
            <w:r w:rsidRPr="00784737">
              <w:rPr>
                <w:rFonts w:ascii="Times New Roman" w:hAnsi="Times New Roman" w:cstheme="minorBidi"/>
                <w:bCs/>
                <w:lang w:eastAsia="en-US"/>
              </w:rPr>
              <w:t>кобрендинг</w:t>
            </w:r>
            <w:proofErr w:type="spellEnd"/>
            <w:r w:rsidRPr="00784737">
              <w:rPr>
                <w:rFonts w:ascii="Times New Roman" w:hAnsi="Times New Roman" w:cstheme="minorBidi"/>
                <w:bCs/>
                <w:lang w:eastAsia="en-US"/>
              </w:rPr>
              <w:t xml:space="preserve"> Центра поддержки экспорта, Центра «Мой бизнес». Логотипы и элементы фирменного стиля для макетов предоставляет Заказчик. </w:t>
            </w:r>
          </w:p>
          <w:p w14:paraId="741EEE95" w14:textId="77777777" w:rsidR="00784737" w:rsidRPr="00784737" w:rsidRDefault="00784737" w:rsidP="00784737">
            <w:pPr>
              <w:numPr>
                <w:ilvl w:val="0"/>
                <w:numId w:val="40"/>
              </w:numPr>
              <w:suppressAutoHyphens/>
              <w:spacing w:after="0" w:line="276" w:lineRule="auto"/>
              <w:ind w:left="34" w:firstLine="283"/>
              <w:contextualSpacing/>
              <w:jc w:val="left"/>
              <w:rPr>
                <w:rFonts w:ascii="Times New Roman" w:hAnsi="Times New Roman" w:cstheme="minorBidi"/>
                <w:lang w:eastAsia="en-US"/>
              </w:rPr>
            </w:pPr>
            <w:r w:rsidRPr="00784737">
              <w:rPr>
                <w:rFonts w:ascii="Times New Roman" w:hAnsi="Times New Roman" w:cstheme="minorBidi"/>
                <w:bCs/>
                <w:color w:val="000000"/>
                <w:lang w:eastAsia="en-US"/>
              </w:rPr>
              <w:t>дизайн-проект должен содержать конструктивные элементы, выполненные из пластика, либо из оргстекла, либо из дерева, которые должны гармонично вписываться в концепцию дизайн-проекта стенда, а также обеспечивать функцию визуальной демонстрации преимуществ пермских производителей.</w:t>
            </w:r>
          </w:p>
          <w:p w14:paraId="61B3C5FC" w14:textId="77777777" w:rsidR="00784737" w:rsidRPr="00784737" w:rsidRDefault="00784737" w:rsidP="00784737">
            <w:pPr>
              <w:numPr>
                <w:ilvl w:val="0"/>
                <w:numId w:val="40"/>
              </w:numPr>
              <w:suppressAutoHyphens/>
              <w:spacing w:after="0" w:line="276" w:lineRule="auto"/>
              <w:ind w:left="34" w:firstLine="283"/>
              <w:contextualSpacing/>
              <w:jc w:val="left"/>
              <w:rPr>
                <w:rFonts w:ascii="Times New Roman" w:hAnsi="Times New Roman" w:cstheme="minorBidi"/>
                <w:bCs/>
                <w:u w:val="single"/>
                <w:lang w:eastAsia="en-US"/>
              </w:rPr>
            </w:pPr>
            <w:r w:rsidRPr="00784737">
              <w:rPr>
                <w:rFonts w:ascii="Times New Roman" w:hAnsi="Times New Roman" w:cstheme="minorBidi"/>
                <w:bCs/>
                <w:color w:val="000000"/>
                <w:u w:val="single"/>
                <w:lang w:eastAsia="en-US"/>
              </w:rPr>
              <w:t>Исполнитель согласовывает дизайн-проект стенда в срок не позднее 20 календарных дней с даты подписания договора. Заказчик вправе вносить правки в дизайн-проект стенда, не увеличивающие стоимость застройки стенда, а также согласно предпочтениям заказчика.</w:t>
            </w:r>
          </w:p>
          <w:p w14:paraId="48BF3820" w14:textId="77777777" w:rsidR="00784737" w:rsidRPr="00784737" w:rsidRDefault="00784737" w:rsidP="00784737">
            <w:pPr>
              <w:numPr>
                <w:ilvl w:val="0"/>
                <w:numId w:val="41"/>
              </w:numPr>
              <w:suppressAutoHyphens/>
              <w:spacing w:after="0" w:line="276" w:lineRule="auto"/>
              <w:ind w:left="175" w:hanging="3"/>
              <w:contextualSpacing/>
              <w:jc w:val="left"/>
              <w:rPr>
                <w:rFonts w:ascii="Times New Roman" w:hAnsi="Times New Roman" w:cstheme="minorBidi"/>
                <w:bCs/>
                <w:u w:val="single"/>
                <w:lang w:eastAsia="en-US"/>
              </w:rPr>
            </w:pPr>
            <w:r w:rsidRPr="00784737">
              <w:rPr>
                <w:rFonts w:ascii="Times New Roman" w:hAnsi="Times New Roman" w:cstheme="minorBidi"/>
                <w:b/>
                <w:lang w:eastAsia="en-US"/>
              </w:rPr>
              <w:lastRenderedPageBreak/>
              <w:t xml:space="preserve"> </w:t>
            </w:r>
            <w:r w:rsidRPr="00784737">
              <w:rPr>
                <w:rFonts w:ascii="Times New Roman" w:hAnsi="Times New Roman" w:cstheme="minorBidi"/>
                <w:b/>
                <w:bCs/>
                <w:lang w:eastAsia="en-US"/>
              </w:rPr>
              <w:t xml:space="preserve">Исполнитель осуществляет застройку коллективного выставочного стенда, монтаж/демонтаж и утилизацию выставочного стенда, оснащение выставочным оборудованием в соответствии с утвержденным с дизайн-проектом и концепцией. </w:t>
            </w:r>
          </w:p>
          <w:p w14:paraId="6AD90CD2" w14:textId="77777777" w:rsidR="00784737" w:rsidRPr="00784737" w:rsidRDefault="00784737" w:rsidP="00784737">
            <w:pPr>
              <w:numPr>
                <w:ilvl w:val="0"/>
                <w:numId w:val="43"/>
              </w:numPr>
              <w:suppressAutoHyphens/>
              <w:spacing w:after="0" w:line="276" w:lineRule="auto"/>
              <w:ind w:left="0" w:firstLine="0"/>
              <w:contextualSpacing/>
              <w:jc w:val="left"/>
              <w:rPr>
                <w:rFonts w:ascii="Times New Roman" w:hAnsi="Times New Roman" w:cstheme="minorBidi"/>
                <w:bCs/>
                <w:color w:val="000000"/>
                <w:lang w:eastAsia="en-US"/>
              </w:rPr>
            </w:pPr>
            <w:r w:rsidRPr="00784737">
              <w:rPr>
                <w:rFonts w:ascii="Times New Roman" w:hAnsi="Times New Roman" w:cstheme="minorBidi"/>
                <w:bCs/>
                <w:color w:val="000000"/>
                <w:lang w:eastAsia="en-US"/>
              </w:rPr>
              <w:t xml:space="preserve">Исполнитель обеспечивает монтаж коллективного стенда в срок не позднее 23:00 часов «12» февраля 2023 г. </w:t>
            </w:r>
          </w:p>
          <w:p w14:paraId="23CDD564" w14:textId="77777777" w:rsidR="00784737" w:rsidRPr="00784737" w:rsidRDefault="00784737" w:rsidP="00784737">
            <w:pPr>
              <w:numPr>
                <w:ilvl w:val="0"/>
                <w:numId w:val="43"/>
              </w:numPr>
              <w:suppressAutoHyphens/>
              <w:spacing w:after="0" w:line="276" w:lineRule="auto"/>
              <w:ind w:left="0" w:firstLine="0"/>
              <w:contextualSpacing/>
              <w:jc w:val="left"/>
              <w:rPr>
                <w:rFonts w:ascii="Times New Roman" w:hAnsi="Times New Roman" w:cstheme="minorBidi"/>
                <w:bCs/>
                <w:color w:val="000000"/>
                <w:lang w:eastAsia="en-US"/>
              </w:rPr>
            </w:pPr>
            <w:r w:rsidRPr="00784737">
              <w:rPr>
                <w:rFonts w:ascii="Times New Roman" w:hAnsi="Times New Roman" w:cstheme="minorBidi"/>
                <w:bCs/>
                <w:color w:val="000000"/>
                <w:lang w:eastAsia="en-US"/>
              </w:rPr>
              <w:t>Исполнитель обеспечивает демонтаж и утилизацию коллективного стенда «16» февраля 2023 г.</w:t>
            </w:r>
          </w:p>
          <w:p w14:paraId="2A8035F8" w14:textId="77777777" w:rsidR="00784737" w:rsidRPr="00784737" w:rsidRDefault="00784737" w:rsidP="00784737">
            <w:pPr>
              <w:numPr>
                <w:ilvl w:val="0"/>
                <w:numId w:val="41"/>
              </w:numPr>
              <w:suppressAutoHyphens/>
              <w:spacing w:after="0" w:line="276" w:lineRule="auto"/>
              <w:ind w:left="34" w:hanging="4"/>
              <w:contextualSpacing/>
              <w:jc w:val="left"/>
              <w:rPr>
                <w:rFonts w:ascii="Times New Roman" w:hAnsi="Times New Roman" w:cstheme="minorBidi"/>
                <w:b/>
                <w:u w:val="single"/>
                <w:lang w:eastAsia="en-US"/>
              </w:rPr>
            </w:pPr>
            <w:r w:rsidRPr="00784737">
              <w:rPr>
                <w:rFonts w:ascii="Times New Roman" w:hAnsi="Times New Roman" w:cstheme="minorBidi"/>
                <w:b/>
                <w:color w:val="000000"/>
                <w:u w:val="single"/>
                <w:lang w:eastAsia="en-US"/>
              </w:rPr>
              <w:t>Исполнитель оказывает техническое содействие и лингвистическое сопровождение во время работы коллективного стенда Заказчика на выставке:</w:t>
            </w:r>
          </w:p>
          <w:p w14:paraId="13A3405D" w14:textId="77777777" w:rsidR="00784737" w:rsidRPr="00784737" w:rsidRDefault="00784737" w:rsidP="00784737">
            <w:pPr>
              <w:numPr>
                <w:ilvl w:val="0"/>
                <w:numId w:val="42"/>
              </w:numPr>
              <w:suppressAutoHyphens/>
              <w:spacing w:after="0" w:line="276" w:lineRule="auto"/>
              <w:ind w:left="34" w:firstLine="283"/>
              <w:contextualSpacing/>
              <w:jc w:val="left"/>
              <w:rPr>
                <w:rFonts w:ascii="Times New Roman" w:hAnsi="Times New Roman" w:cstheme="minorBidi"/>
                <w:bCs/>
                <w:color w:val="000000"/>
                <w:lang w:eastAsia="en-US"/>
              </w:rPr>
            </w:pPr>
            <w:r w:rsidRPr="00784737">
              <w:rPr>
                <w:rFonts w:ascii="Times New Roman" w:hAnsi="Times New Roman" w:cstheme="minorBidi"/>
                <w:bCs/>
                <w:color w:val="000000"/>
                <w:lang w:eastAsia="en-US"/>
              </w:rPr>
              <w:t>Исполнитель обязан заблаговременно проверить исправность всего оборудования, используемого при подготовке и проведении мероприятий в рамках участия в выставке.</w:t>
            </w:r>
          </w:p>
          <w:p w14:paraId="78E8FE62" w14:textId="77777777" w:rsidR="00784737" w:rsidRPr="00784737" w:rsidRDefault="00784737" w:rsidP="00784737">
            <w:pPr>
              <w:numPr>
                <w:ilvl w:val="0"/>
                <w:numId w:val="42"/>
              </w:numPr>
              <w:suppressAutoHyphens/>
              <w:spacing w:after="0" w:line="276" w:lineRule="auto"/>
              <w:ind w:left="34" w:firstLine="283"/>
              <w:contextualSpacing/>
              <w:jc w:val="left"/>
              <w:rPr>
                <w:rFonts w:ascii="Times New Roman" w:hAnsi="Times New Roman" w:cstheme="minorBidi"/>
                <w:bCs/>
                <w:color w:val="000000"/>
                <w:lang w:eastAsia="en-US"/>
              </w:rPr>
            </w:pPr>
            <w:r w:rsidRPr="00784737">
              <w:rPr>
                <w:rFonts w:ascii="Times New Roman" w:hAnsi="Times New Roman" w:cstheme="minorBidi"/>
                <w:bCs/>
                <w:color w:val="000000"/>
                <w:lang w:eastAsia="en-US"/>
              </w:rPr>
              <w:t xml:space="preserve">Исполнитель обеспечивает </w:t>
            </w:r>
            <w:proofErr w:type="spellStart"/>
            <w:r w:rsidRPr="00784737">
              <w:rPr>
                <w:rFonts w:ascii="Times New Roman" w:hAnsi="Times New Roman" w:cstheme="minorBidi"/>
                <w:lang w:eastAsia="en-US"/>
              </w:rPr>
              <w:t>электроподключение</w:t>
            </w:r>
            <w:proofErr w:type="spellEnd"/>
            <w:r w:rsidRPr="00784737">
              <w:rPr>
                <w:rFonts w:ascii="Times New Roman" w:hAnsi="Times New Roman" w:cstheme="minorBidi"/>
                <w:lang w:eastAsia="en-US"/>
              </w:rPr>
              <w:t xml:space="preserve"> всего оборудования и всех приборов, и оплату расходов на электроэнергию.</w:t>
            </w:r>
          </w:p>
          <w:p w14:paraId="1D73E433" w14:textId="77777777" w:rsidR="00784737" w:rsidRPr="00784737" w:rsidRDefault="00784737" w:rsidP="00784737">
            <w:pPr>
              <w:numPr>
                <w:ilvl w:val="0"/>
                <w:numId w:val="42"/>
              </w:numPr>
              <w:suppressAutoHyphens/>
              <w:spacing w:after="160" w:line="259" w:lineRule="auto"/>
              <w:ind w:left="34" w:firstLine="283"/>
              <w:contextualSpacing/>
              <w:jc w:val="left"/>
              <w:rPr>
                <w:rFonts w:ascii="Times New Roman" w:hAnsi="Times New Roman" w:cstheme="minorBidi"/>
                <w:lang w:eastAsia="en-US"/>
              </w:rPr>
            </w:pPr>
            <w:r w:rsidRPr="00784737">
              <w:rPr>
                <w:rFonts w:ascii="Times New Roman" w:hAnsi="Times New Roman" w:cstheme="minorBidi"/>
                <w:lang w:eastAsia="en-US"/>
              </w:rPr>
              <w:t>Исполнитель обязан обеспечить работу не менее двух переводчиков: одного переводчика с русского на английский и одного переводчика с русского на арабский. Кандидатуры переводчиков согласовывается с Заказчиком, переводчики должны обладать компетенциями для осуществления работы по переводу с английского на русский язык и обратно, а также с арабского языка на русский язык и обратно.</w:t>
            </w:r>
          </w:p>
          <w:p w14:paraId="02062FE7" w14:textId="77777777" w:rsidR="00784737" w:rsidRPr="00784737" w:rsidRDefault="00784737" w:rsidP="00784737">
            <w:pPr>
              <w:numPr>
                <w:ilvl w:val="0"/>
                <w:numId w:val="41"/>
              </w:numPr>
              <w:suppressAutoHyphens/>
              <w:spacing w:after="0" w:line="276" w:lineRule="auto"/>
              <w:ind w:hanging="690"/>
              <w:contextualSpacing/>
              <w:jc w:val="left"/>
              <w:rPr>
                <w:rFonts w:ascii="Times New Roman" w:hAnsi="Times New Roman" w:cstheme="minorBidi"/>
                <w:b/>
                <w:bCs/>
                <w:lang w:eastAsia="en-US"/>
              </w:rPr>
            </w:pPr>
            <w:r w:rsidRPr="00784737">
              <w:rPr>
                <w:rFonts w:ascii="Times New Roman" w:hAnsi="Times New Roman" w:cstheme="minorBidi"/>
                <w:b/>
                <w:bCs/>
                <w:u w:val="single"/>
                <w:lang w:eastAsia="ko-KR"/>
              </w:rPr>
              <w:t>Исполнитель обеспечивает организацию сопутствующих мероприятий:</w:t>
            </w:r>
          </w:p>
          <w:p w14:paraId="42686D4F" w14:textId="77777777" w:rsidR="00784737" w:rsidRPr="00784737" w:rsidRDefault="00784737" w:rsidP="00784737">
            <w:pPr>
              <w:widowControl w:val="0"/>
              <w:numPr>
                <w:ilvl w:val="0"/>
                <w:numId w:val="44"/>
              </w:numPr>
              <w:tabs>
                <w:tab w:val="left" w:pos="709"/>
                <w:tab w:val="left" w:pos="851"/>
              </w:tabs>
              <w:suppressAutoHyphens/>
              <w:autoSpaceDE w:val="0"/>
              <w:autoSpaceDN w:val="0"/>
              <w:adjustRightInd w:val="0"/>
              <w:spacing w:after="0" w:line="259" w:lineRule="auto"/>
              <w:ind w:right="33"/>
              <w:contextualSpacing/>
              <w:jc w:val="left"/>
              <w:rPr>
                <w:rFonts w:ascii="Times New Roman" w:hAnsi="Times New Roman" w:cstheme="minorBidi"/>
                <w:lang w:eastAsia="ko-KR"/>
              </w:rPr>
            </w:pPr>
            <w:r w:rsidRPr="00784737">
              <w:rPr>
                <w:rFonts w:ascii="Times New Roman" w:hAnsi="Times New Roman" w:cstheme="minorBidi"/>
                <w:lang w:eastAsia="ko-KR"/>
              </w:rPr>
              <w:t>Исполнитель должен обеспечить трансфер участников к месту проведения Выставки;</w:t>
            </w:r>
          </w:p>
          <w:p w14:paraId="3B3658FA" w14:textId="77777777" w:rsidR="00784737" w:rsidRPr="00784737" w:rsidRDefault="00784737" w:rsidP="00784737">
            <w:pPr>
              <w:widowControl w:val="0"/>
              <w:numPr>
                <w:ilvl w:val="0"/>
                <w:numId w:val="44"/>
              </w:numPr>
              <w:tabs>
                <w:tab w:val="left" w:pos="360"/>
                <w:tab w:val="left" w:pos="851"/>
              </w:tabs>
              <w:suppressAutoHyphens/>
              <w:autoSpaceDE w:val="0"/>
              <w:autoSpaceDN w:val="0"/>
              <w:adjustRightInd w:val="0"/>
              <w:spacing w:after="0" w:line="259" w:lineRule="auto"/>
              <w:ind w:left="34" w:right="33" w:firstLine="326"/>
              <w:contextualSpacing/>
              <w:jc w:val="left"/>
              <w:rPr>
                <w:rFonts w:ascii="Times New Roman" w:hAnsi="Times New Roman" w:cstheme="minorBidi"/>
                <w:lang w:eastAsia="ko-KR"/>
              </w:rPr>
            </w:pPr>
            <w:r w:rsidRPr="00784737">
              <w:rPr>
                <w:rFonts w:ascii="Times New Roman" w:hAnsi="Times New Roman" w:cs="Courier New"/>
                <w:lang w:eastAsia="en-US"/>
              </w:rPr>
              <w:t xml:space="preserve">Исполнитель </w:t>
            </w:r>
            <w:r w:rsidRPr="00784737">
              <w:rPr>
                <w:rFonts w:ascii="Times New Roman" w:hAnsi="Times New Roman" w:cstheme="minorBidi"/>
                <w:lang w:eastAsia="ko-KR"/>
              </w:rPr>
              <w:t xml:space="preserve">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работы Выставки. </w:t>
            </w:r>
            <w:r w:rsidRPr="00784737">
              <w:rPr>
                <w:rFonts w:ascii="Times New Roman" w:hAnsi="Times New Roman" w:cstheme="minorBidi"/>
                <w:u w:val="single"/>
                <w:lang w:eastAsia="ko-KR"/>
              </w:rPr>
              <w:t xml:space="preserve">При необходимости, организовывает закупку авиа (железнодорожных) билетов Участникам </w:t>
            </w:r>
            <w:r w:rsidRPr="00784737">
              <w:rPr>
                <w:rFonts w:ascii="Times New Roman" w:hAnsi="Times New Roman" w:cstheme="minorBidi"/>
                <w:b/>
                <w:bCs/>
                <w:u w:val="single"/>
                <w:lang w:eastAsia="ko-KR"/>
              </w:rPr>
              <w:t>(за счет средств Участников</w:t>
            </w:r>
            <w:r w:rsidRPr="00784737">
              <w:rPr>
                <w:rFonts w:ascii="Times New Roman" w:hAnsi="Times New Roman" w:cstheme="minorBidi"/>
                <w:b/>
                <w:bCs/>
                <w:lang w:eastAsia="ko-KR"/>
              </w:rPr>
              <w:t>).</w:t>
            </w:r>
            <w:r w:rsidRPr="00784737">
              <w:rPr>
                <w:rFonts w:ascii="Times New Roman" w:hAnsi="Times New Roman" w:cstheme="minorBidi"/>
                <w:lang w:eastAsia="ko-KR"/>
              </w:rPr>
              <w:t xml:space="preserve"> Информация предоставляется в формате таблицы с активными ссылками. </w:t>
            </w:r>
          </w:p>
          <w:p w14:paraId="2F00412B" w14:textId="77777777" w:rsidR="00784737" w:rsidRPr="00784737" w:rsidRDefault="00784737" w:rsidP="00784737">
            <w:pPr>
              <w:widowControl w:val="0"/>
              <w:numPr>
                <w:ilvl w:val="0"/>
                <w:numId w:val="44"/>
              </w:numPr>
              <w:tabs>
                <w:tab w:val="left" w:pos="360"/>
                <w:tab w:val="left" w:pos="851"/>
              </w:tabs>
              <w:suppressAutoHyphens/>
              <w:autoSpaceDE w:val="0"/>
              <w:autoSpaceDN w:val="0"/>
              <w:adjustRightInd w:val="0"/>
              <w:spacing w:after="0" w:line="259" w:lineRule="auto"/>
              <w:ind w:left="34" w:right="33" w:firstLine="326"/>
              <w:contextualSpacing/>
              <w:jc w:val="left"/>
              <w:rPr>
                <w:rFonts w:ascii="Times New Roman" w:hAnsi="Times New Roman" w:cstheme="minorBidi"/>
                <w:lang w:eastAsia="ko-KR"/>
              </w:rPr>
            </w:pPr>
            <w:r w:rsidRPr="00784737">
              <w:rPr>
                <w:rFonts w:ascii="Times New Roman" w:hAnsi="Times New Roman" w:cs="Courier New"/>
                <w:lang w:eastAsia="en-US"/>
              </w:rPr>
              <w:t>И</w:t>
            </w:r>
            <w:r w:rsidRPr="00784737">
              <w:rPr>
                <w:rFonts w:ascii="Times New Roman" w:hAnsi="Times New Roman" w:cstheme="minorBidi"/>
                <w:lang w:eastAsia="ko-KR"/>
              </w:rPr>
              <w:t>сполнитель при организации трансферов внутри города пребывания, включая встречу/отъезд в/из отеля и месте убытия/прибытия, а также при необходимости дополнительного транспорта арендует микроавтобус и/или легковые автомобили</w:t>
            </w:r>
            <w:r w:rsidRPr="00784737">
              <w:rPr>
                <w:rFonts w:ascii="Times New Roman" w:hAnsi="Times New Roman" w:cstheme="minorBidi"/>
                <w:b/>
                <w:bCs/>
                <w:color w:val="FF0000"/>
                <w:lang w:eastAsia="ko-KR"/>
              </w:rPr>
              <w:t xml:space="preserve"> </w:t>
            </w:r>
            <w:r w:rsidRPr="00784737">
              <w:rPr>
                <w:rFonts w:ascii="Times New Roman" w:hAnsi="Times New Roman" w:cstheme="minorBidi"/>
                <w:lang w:eastAsia="ko-KR"/>
              </w:rPr>
              <w:t>с достаточным количеством 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w:t>
            </w:r>
            <w:r w:rsidRPr="00784737">
              <w:rPr>
                <w:rFonts w:ascii="Times New Roman" w:hAnsi="Times New Roman" w:cstheme="minorBidi"/>
                <w:lang w:eastAsia="en-US"/>
              </w:rPr>
              <w:t xml:space="preserve"> Исполнитель не позднее 10 календарных дней до начала Выставки обязан согласовать с Заказчиком виды, способы и возможность обеспечения транспортного сопровождения участников Выставки. </w:t>
            </w:r>
          </w:p>
          <w:p w14:paraId="37D0DA00" w14:textId="77777777" w:rsidR="00784737" w:rsidRPr="00784737" w:rsidRDefault="00784737" w:rsidP="00784737">
            <w:pPr>
              <w:widowControl w:val="0"/>
              <w:numPr>
                <w:ilvl w:val="0"/>
                <w:numId w:val="44"/>
              </w:numPr>
              <w:tabs>
                <w:tab w:val="left" w:pos="360"/>
                <w:tab w:val="left" w:pos="851"/>
              </w:tabs>
              <w:suppressAutoHyphens/>
              <w:autoSpaceDE w:val="0"/>
              <w:autoSpaceDN w:val="0"/>
              <w:adjustRightInd w:val="0"/>
              <w:spacing w:after="0" w:line="259" w:lineRule="auto"/>
              <w:ind w:left="34" w:right="33" w:firstLine="326"/>
              <w:contextualSpacing/>
              <w:jc w:val="left"/>
              <w:rPr>
                <w:rFonts w:ascii="Times New Roman" w:hAnsi="Times New Roman" w:cstheme="minorBidi"/>
                <w:lang w:eastAsia="ko-KR"/>
              </w:rPr>
            </w:pPr>
            <w:r w:rsidRPr="00784737">
              <w:rPr>
                <w:rFonts w:ascii="Times New Roman" w:hAnsi="Times New Roman" w:cstheme="minorBidi"/>
                <w:lang w:eastAsia="ko-KR"/>
              </w:rPr>
              <w:t xml:space="preserve">Исполнитель обеспечивает сопровождение Участников по всем организационным и бытовым вопросам на весь период проведения Выставки. </w:t>
            </w:r>
          </w:p>
          <w:p w14:paraId="6248017F" w14:textId="77777777" w:rsidR="00784737" w:rsidRPr="00784737" w:rsidRDefault="00784737" w:rsidP="00784737">
            <w:pPr>
              <w:widowControl w:val="0"/>
              <w:numPr>
                <w:ilvl w:val="0"/>
                <w:numId w:val="44"/>
              </w:numPr>
              <w:tabs>
                <w:tab w:val="left" w:pos="360"/>
                <w:tab w:val="left" w:pos="851"/>
              </w:tabs>
              <w:suppressAutoHyphens/>
              <w:autoSpaceDE w:val="0"/>
              <w:autoSpaceDN w:val="0"/>
              <w:adjustRightInd w:val="0"/>
              <w:spacing w:after="0" w:line="259" w:lineRule="auto"/>
              <w:ind w:left="34" w:right="33" w:firstLine="326"/>
              <w:contextualSpacing/>
              <w:jc w:val="left"/>
              <w:rPr>
                <w:rFonts w:ascii="Times New Roman" w:hAnsi="Times New Roman" w:cstheme="minorBidi"/>
                <w:lang w:eastAsia="ko-KR"/>
              </w:rPr>
            </w:pPr>
            <w:r w:rsidRPr="00784737">
              <w:rPr>
                <w:rFonts w:ascii="Times New Roman" w:hAnsi="Times New Roman" w:cstheme="minorBidi"/>
                <w:bCs/>
                <w:color w:val="000000"/>
                <w:lang w:eastAsia="en-US"/>
              </w:rPr>
              <w:t xml:space="preserve">Исполнитель предоставляет информацию о возможных логистических маршрутах стоимости и сроков доставки выставочных образцов участников выставки, доставка до места проведения Выставки осуществляется силами и за счет </w:t>
            </w:r>
            <w:r w:rsidRPr="00784737">
              <w:rPr>
                <w:rFonts w:ascii="Times New Roman" w:hAnsi="Times New Roman" w:cstheme="minorBidi"/>
                <w:bCs/>
                <w:color w:val="000000"/>
                <w:lang w:eastAsia="en-US"/>
              </w:rPr>
              <w:lastRenderedPageBreak/>
              <w:t>Участников. Исполнитель регистрирует разрешение на ввоз на территорию выставки выставочных образцов (при наличии) Участников выставки согласно утвержденного регламента выставки.</w:t>
            </w:r>
          </w:p>
          <w:p w14:paraId="7F6E5A9F" w14:textId="77777777" w:rsidR="00784737" w:rsidRPr="00784737" w:rsidRDefault="00784737" w:rsidP="00784737">
            <w:pPr>
              <w:suppressAutoHyphens/>
              <w:spacing w:after="0"/>
              <w:rPr>
                <w:rFonts w:ascii="Times New Roman" w:hAnsi="Times New Roman" w:cstheme="minorBidi"/>
                <w:bCs/>
                <w:color w:val="000000"/>
                <w:lang w:eastAsia="en-US"/>
              </w:rPr>
            </w:pPr>
            <w:r w:rsidRPr="00784737">
              <w:rPr>
                <w:rFonts w:ascii="Times New Roman" w:hAnsi="Times New Roman" w:cstheme="minorBidi"/>
                <w:bCs/>
                <w:color w:val="000000"/>
                <w:lang w:eastAsia="en-US"/>
              </w:rPr>
              <w:t>Исполнитель самостоятельно производит оформление необходимых разрешительных документов на выставочные образцы.</w:t>
            </w:r>
          </w:p>
          <w:p w14:paraId="47977EC5" w14:textId="77777777" w:rsidR="00784737" w:rsidRPr="00784737" w:rsidRDefault="00784737" w:rsidP="00784737">
            <w:pPr>
              <w:numPr>
                <w:ilvl w:val="0"/>
                <w:numId w:val="45"/>
              </w:numPr>
              <w:suppressAutoHyphens/>
              <w:spacing w:after="0" w:line="259" w:lineRule="auto"/>
              <w:ind w:left="0" w:firstLine="317"/>
              <w:contextualSpacing/>
              <w:jc w:val="left"/>
              <w:rPr>
                <w:rFonts w:ascii="Times New Roman" w:hAnsi="Times New Roman" w:cstheme="minorBidi"/>
                <w:bCs/>
                <w:color w:val="000000"/>
                <w:lang w:eastAsia="en-US"/>
              </w:rPr>
            </w:pPr>
            <w:r w:rsidRPr="00784737">
              <w:rPr>
                <w:rFonts w:ascii="Times New Roman" w:hAnsi="Times New Roman" w:cstheme="minorBidi"/>
                <w:bCs/>
                <w:color w:val="000000"/>
                <w:lang w:eastAsia="en-US"/>
              </w:rPr>
              <w:t xml:space="preserve">Исполнитель </w:t>
            </w:r>
            <w:bookmarkStart w:id="17" w:name="_Hlk106270409"/>
            <w:r w:rsidRPr="00784737">
              <w:rPr>
                <w:rFonts w:ascii="Times New Roman" w:hAnsi="Times New Roman" w:cstheme="minorBidi"/>
                <w:bCs/>
                <w:color w:val="000000"/>
                <w:lang w:eastAsia="en-US"/>
              </w:rPr>
              <w:t>о</w:t>
            </w:r>
            <w:r w:rsidRPr="00784737">
              <w:rPr>
                <w:rFonts w:ascii="Times New Roman" w:hAnsi="Times New Roman" w:cstheme="minorBidi"/>
                <w:lang w:eastAsia="en-US"/>
              </w:rPr>
              <w:t>беспечивает организационно-методическое сопровождение участия в Выставке (обеспечивает Участников необходимыми для участия в деловой программе Выставки информационными материалами и индивидуальными бейджами).</w:t>
            </w:r>
          </w:p>
          <w:bookmarkEnd w:id="17"/>
          <w:p w14:paraId="4A63DFF6" w14:textId="19E732E5" w:rsidR="005A26AA" w:rsidRPr="007E0185" w:rsidRDefault="00784737" w:rsidP="00784737">
            <w:pPr>
              <w:suppressAutoHyphens/>
              <w:spacing w:after="0" w:line="25" w:lineRule="atLeast"/>
              <w:contextualSpacing/>
              <w:rPr>
                <w:rFonts w:ascii="Times New Roman" w:eastAsia="Times New Roman" w:hAnsi="Times New Roman"/>
                <w:bCs/>
              </w:rPr>
            </w:pPr>
            <w:r w:rsidRPr="00784737">
              <w:rPr>
                <w:rFonts w:ascii="Times New Roman" w:eastAsia="Times New Roman" w:hAnsi="Times New Roman" w:cstheme="minorBidi"/>
                <w:bCs/>
                <w:color w:val="000000"/>
                <w:lang w:eastAsia="en-US"/>
              </w:rPr>
              <w:t xml:space="preserve"> Исполнитель обязуется соблюдать требования Технического руководства Выставки и все правила (противопожарные, санитарные и иные правила), действующие на территории её проведения.</w:t>
            </w:r>
          </w:p>
        </w:tc>
      </w:tr>
      <w:tr w:rsidR="00F81ACC" w:rsidRPr="00854767" w14:paraId="41548D1E" w14:textId="77777777" w:rsidTr="007E706B">
        <w:trPr>
          <w:trHeight w:val="519"/>
        </w:trPr>
        <w:tc>
          <w:tcPr>
            <w:tcW w:w="2972" w:type="dxa"/>
          </w:tcPr>
          <w:p w14:paraId="3F8507B7" w14:textId="08901455" w:rsidR="00F81ACC" w:rsidRPr="00854767" w:rsidRDefault="00F81ACC" w:rsidP="00F81ACC">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0D6D4E82" w14:textId="77777777" w:rsidR="00784737" w:rsidRPr="00784737" w:rsidRDefault="00784737" w:rsidP="00784737">
            <w:pPr>
              <w:suppressAutoHyphens/>
              <w:spacing w:after="0"/>
              <w:rPr>
                <w:rFonts w:ascii="Times New Roman" w:eastAsiaTheme="minorHAnsi" w:hAnsi="Times New Roman" w:cstheme="minorBidi"/>
                <w:lang w:eastAsia="en-US"/>
              </w:rPr>
            </w:pPr>
            <w:r w:rsidRPr="00784737">
              <w:rPr>
                <w:rFonts w:ascii="Times New Roman" w:eastAsiaTheme="minorHAnsi" w:hAnsi="Times New Roman" w:cstheme="minorBidi"/>
                <w:lang w:eastAsia="en-US"/>
              </w:rPr>
              <w:t>Отчетные документы по результатам оказанной услуги предоставляются в течение 5 (пяти) рабочих дней:</w:t>
            </w:r>
          </w:p>
          <w:p w14:paraId="356987DA" w14:textId="77777777" w:rsidR="00784737" w:rsidRPr="00784737" w:rsidRDefault="00784737" w:rsidP="00784737">
            <w:pPr>
              <w:numPr>
                <w:ilvl w:val="0"/>
                <w:numId w:val="39"/>
              </w:numPr>
              <w:suppressAutoHyphens/>
              <w:spacing w:after="0" w:line="259" w:lineRule="auto"/>
              <w:ind w:left="0" w:firstLine="0"/>
              <w:jc w:val="left"/>
              <w:rPr>
                <w:rFonts w:ascii="Times New Roman" w:eastAsiaTheme="minorHAnsi" w:hAnsi="Times New Roman" w:cstheme="minorBidi"/>
                <w:lang w:eastAsia="en-US"/>
              </w:rPr>
            </w:pPr>
            <w:r w:rsidRPr="00784737">
              <w:rPr>
                <w:rFonts w:ascii="Times New Roman" w:eastAsiaTheme="minorHAnsi" w:hAnsi="Times New Roman" w:cstheme="minorBidi"/>
                <w:lang w:eastAsia="en-US"/>
              </w:rPr>
              <w:t>Информационный отчет об оказанных услугах, содержащий:</w:t>
            </w:r>
          </w:p>
          <w:p w14:paraId="2C8D79A2" w14:textId="77777777" w:rsidR="00784737" w:rsidRPr="00784737" w:rsidRDefault="00784737" w:rsidP="00784737">
            <w:pPr>
              <w:numPr>
                <w:ilvl w:val="1"/>
                <w:numId w:val="39"/>
              </w:numPr>
              <w:suppressAutoHyphens/>
              <w:spacing w:after="0" w:line="259" w:lineRule="auto"/>
              <w:ind w:left="0" w:firstLine="0"/>
              <w:jc w:val="left"/>
              <w:rPr>
                <w:rFonts w:ascii="Times New Roman" w:eastAsiaTheme="minorHAnsi" w:hAnsi="Times New Roman" w:cstheme="minorBidi"/>
                <w:lang w:eastAsia="en-US"/>
              </w:rPr>
            </w:pPr>
            <w:r w:rsidRPr="00784737">
              <w:rPr>
                <w:rFonts w:ascii="Times New Roman" w:eastAsiaTheme="minorHAnsi" w:hAnsi="Times New Roman" w:cstheme="minorBidi"/>
                <w:lang w:eastAsia="en-US"/>
              </w:rPr>
              <w:t>Наименование Исполнителя, номер и дату договора;</w:t>
            </w:r>
          </w:p>
          <w:p w14:paraId="4A80019C" w14:textId="77777777" w:rsidR="00784737" w:rsidRPr="00784737" w:rsidRDefault="00784737" w:rsidP="00784737">
            <w:pPr>
              <w:numPr>
                <w:ilvl w:val="1"/>
                <w:numId w:val="39"/>
              </w:numPr>
              <w:suppressAutoHyphens/>
              <w:spacing w:after="0" w:line="259" w:lineRule="auto"/>
              <w:ind w:left="0" w:firstLine="0"/>
              <w:jc w:val="left"/>
              <w:rPr>
                <w:rFonts w:ascii="Times New Roman" w:eastAsiaTheme="minorHAnsi" w:hAnsi="Times New Roman" w:cstheme="minorBidi"/>
                <w:lang w:eastAsia="en-US"/>
              </w:rPr>
            </w:pPr>
            <w:r w:rsidRPr="00784737">
              <w:rPr>
                <w:rFonts w:ascii="Times New Roman" w:eastAsiaTheme="minorHAnsi" w:hAnsi="Times New Roman" w:cstheme="minorBidi"/>
                <w:lang w:eastAsia="en-US"/>
              </w:rPr>
              <w:t>Наименование услуги;</w:t>
            </w:r>
          </w:p>
          <w:p w14:paraId="2BCA9BA2" w14:textId="77777777" w:rsidR="00784737" w:rsidRPr="00784737" w:rsidRDefault="00784737" w:rsidP="00784737">
            <w:pPr>
              <w:numPr>
                <w:ilvl w:val="1"/>
                <w:numId w:val="39"/>
              </w:numPr>
              <w:suppressAutoHyphens/>
              <w:spacing w:after="0" w:line="259" w:lineRule="auto"/>
              <w:ind w:left="0" w:firstLine="0"/>
              <w:jc w:val="left"/>
              <w:rPr>
                <w:rFonts w:ascii="Times New Roman" w:eastAsiaTheme="minorHAnsi" w:hAnsi="Times New Roman" w:cstheme="minorBidi"/>
                <w:lang w:eastAsia="en-US"/>
              </w:rPr>
            </w:pPr>
            <w:r w:rsidRPr="00784737">
              <w:rPr>
                <w:rFonts w:ascii="Times New Roman" w:eastAsiaTheme="minorHAnsi" w:hAnsi="Times New Roman" w:cstheme="minorBidi"/>
                <w:lang w:eastAsia="en-US"/>
              </w:rPr>
              <w:t>Аналитический отчет по каждому участнику Выставки в разрезе номенклатур продукции/услуг, представленных участником на выставке и ограничениях, накладываемых на их экспорт (при наличии);</w:t>
            </w:r>
          </w:p>
          <w:p w14:paraId="16C16727" w14:textId="77777777" w:rsidR="00784737" w:rsidRPr="00784737" w:rsidRDefault="00784737" w:rsidP="00784737">
            <w:pPr>
              <w:numPr>
                <w:ilvl w:val="1"/>
                <w:numId w:val="39"/>
              </w:numPr>
              <w:suppressAutoHyphens/>
              <w:spacing w:after="0" w:line="259" w:lineRule="auto"/>
              <w:ind w:left="0" w:firstLine="0"/>
              <w:jc w:val="left"/>
              <w:rPr>
                <w:rFonts w:ascii="Times New Roman" w:eastAsiaTheme="minorHAnsi" w:hAnsi="Times New Roman" w:cstheme="minorBidi"/>
                <w:lang w:eastAsia="en-US"/>
              </w:rPr>
            </w:pPr>
            <w:r w:rsidRPr="00784737">
              <w:rPr>
                <w:rFonts w:ascii="Times New Roman" w:eastAsiaTheme="minorHAnsi" w:hAnsi="Times New Roman" w:cstheme="minorBidi"/>
                <w:lang w:eastAsia="en-US"/>
              </w:rPr>
              <w:t xml:space="preserve"> Сведения о работе участников на стенде с отражением информации о проведенных встречах, переговорах с потенциальными иностранными покупателями;</w:t>
            </w:r>
          </w:p>
          <w:p w14:paraId="149EF9B8" w14:textId="77777777" w:rsidR="00784737" w:rsidRPr="00784737" w:rsidRDefault="00784737" w:rsidP="00784737">
            <w:pPr>
              <w:numPr>
                <w:ilvl w:val="1"/>
                <w:numId w:val="39"/>
              </w:numPr>
              <w:suppressAutoHyphens/>
              <w:spacing w:after="0" w:line="259" w:lineRule="auto"/>
              <w:ind w:left="0" w:firstLine="0"/>
              <w:jc w:val="left"/>
              <w:rPr>
                <w:rFonts w:ascii="Times New Roman" w:eastAsiaTheme="minorHAnsi" w:hAnsi="Times New Roman" w:cstheme="minorBidi"/>
                <w:lang w:eastAsia="en-US"/>
              </w:rPr>
            </w:pPr>
            <w:r w:rsidRPr="00784737">
              <w:rPr>
                <w:rFonts w:ascii="Times New Roman" w:eastAsiaTheme="minorHAnsi" w:hAnsi="Times New Roman" w:cstheme="minorBidi"/>
                <w:lang w:eastAsia="en-US"/>
              </w:rPr>
              <w:t xml:space="preserve"> Фотоматериалы по результатам застройки и демонтажа стенда (не менее 5 фото);</w:t>
            </w:r>
          </w:p>
          <w:p w14:paraId="31DEC450" w14:textId="77777777" w:rsidR="00784737" w:rsidRPr="00784737" w:rsidRDefault="00784737" w:rsidP="00784737">
            <w:pPr>
              <w:numPr>
                <w:ilvl w:val="1"/>
                <w:numId w:val="39"/>
              </w:numPr>
              <w:suppressAutoHyphens/>
              <w:spacing w:after="0" w:line="259" w:lineRule="auto"/>
              <w:ind w:left="0" w:firstLine="0"/>
              <w:jc w:val="left"/>
              <w:rPr>
                <w:rFonts w:ascii="Times New Roman" w:eastAsiaTheme="minorHAnsi" w:hAnsi="Times New Roman" w:cstheme="minorBidi"/>
                <w:lang w:eastAsia="en-US"/>
              </w:rPr>
            </w:pPr>
            <w:r w:rsidRPr="00784737">
              <w:rPr>
                <w:rFonts w:ascii="Times New Roman" w:eastAsiaTheme="minorHAnsi" w:hAnsi="Times New Roman" w:cstheme="minorBidi"/>
                <w:lang w:eastAsia="en-US"/>
              </w:rPr>
              <w:t xml:space="preserve"> Фотоотчет размещения компаний на стенде (не менее 10 фото);</w:t>
            </w:r>
          </w:p>
          <w:p w14:paraId="4A1DFAF1" w14:textId="77777777" w:rsidR="00784737" w:rsidRPr="00784737" w:rsidRDefault="00784737" w:rsidP="00784737">
            <w:pPr>
              <w:numPr>
                <w:ilvl w:val="1"/>
                <w:numId w:val="39"/>
              </w:numPr>
              <w:suppressAutoHyphens/>
              <w:spacing w:after="0" w:line="259" w:lineRule="auto"/>
              <w:ind w:left="0" w:firstLine="0"/>
              <w:jc w:val="left"/>
              <w:rPr>
                <w:rFonts w:ascii="Times New Roman" w:eastAsiaTheme="minorHAnsi" w:hAnsi="Times New Roman" w:cstheme="minorBidi"/>
                <w:lang w:eastAsia="en-US"/>
              </w:rPr>
            </w:pPr>
            <w:r w:rsidRPr="00784737">
              <w:rPr>
                <w:rFonts w:ascii="Times New Roman" w:eastAsiaTheme="minorHAnsi" w:hAnsi="Times New Roman" w:cstheme="minorBidi"/>
                <w:lang w:eastAsia="en-US"/>
              </w:rPr>
              <w:t>Фотоотчет об организации транспортного сопровождения (не менее 5 фото);</w:t>
            </w:r>
          </w:p>
          <w:p w14:paraId="7B30CD22" w14:textId="77777777" w:rsidR="00784737" w:rsidRPr="00784737" w:rsidRDefault="00784737" w:rsidP="00784737">
            <w:pPr>
              <w:numPr>
                <w:ilvl w:val="1"/>
                <w:numId w:val="39"/>
              </w:numPr>
              <w:suppressAutoHyphens/>
              <w:spacing w:after="0" w:line="259" w:lineRule="auto"/>
              <w:ind w:left="0" w:firstLine="0"/>
              <w:jc w:val="left"/>
              <w:rPr>
                <w:rFonts w:ascii="Times New Roman" w:eastAsiaTheme="minorHAnsi" w:hAnsi="Times New Roman" w:cstheme="minorBidi"/>
                <w:lang w:eastAsia="en-US"/>
              </w:rPr>
            </w:pPr>
            <w:r w:rsidRPr="00784737">
              <w:rPr>
                <w:rFonts w:ascii="Times New Roman" w:eastAsiaTheme="minorHAnsi" w:hAnsi="Times New Roman" w:cstheme="minorBidi"/>
                <w:lang w:eastAsia="en-US"/>
              </w:rPr>
              <w:t>Фотоотчет по организации работы переводчиков с информацией о квалификации переводчика;</w:t>
            </w:r>
          </w:p>
          <w:p w14:paraId="1A3A8C89" w14:textId="77777777" w:rsidR="00784737" w:rsidRPr="00784737" w:rsidRDefault="00784737" w:rsidP="00784737">
            <w:pPr>
              <w:numPr>
                <w:ilvl w:val="0"/>
                <w:numId w:val="39"/>
              </w:numPr>
              <w:suppressAutoHyphens/>
              <w:spacing w:after="0" w:line="259" w:lineRule="auto"/>
              <w:ind w:left="0" w:firstLine="0"/>
              <w:jc w:val="left"/>
              <w:rPr>
                <w:rFonts w:ascii="Times New Roman" w:eastAsiaTheme="minorHAnsi" w:hAnsi="Times New Roman" w:cstheme="minorBidi"/>
                <w:lang w:eastAsia="en-US"/>
              </w:rPr>
            </w:pPr>
            <w:r w:rsidRPr="00784737">
              <w:rPr>
                <w:rFonts w:ascii="Times New Roman" w:eastAsiaTheme="minorHAnsi" w:hAnsi="Times New Roman" w:cstheme="minorBidi"/>
                <w:lang w:eastAsia="en-US"/>
              </w:rPr>
              <w:t>Концепция и дизайн-проект застройки стенда.</w:t>
            </w:r>
          </w:p>
          <w:p w14:paraId="532E2EEC" w14:textId="77777777" w:rsidR="00784737" w:rsidRPr="00784737" w:rsidRDefault="00784737" w:rsidP="00784737">
            <w:pPr>
              <w:numPr>
                <w:ilvl w:val="0"/>
                <w:numId w:val="39"/>
              </w:numPr>
              <w:suppressAutoHyphens/>
              <w:spacing w:after="0" w:line="259" w:lineRule="auto"/>
              <w:ind w:left="0" w:firstLine="0"/>
              <w:jc w:val="left"/>
              <w:rPr>
                <w:rFonts w:ascii="Times New Roman" w:eastAsiaTheme="minorHAnsi" w:hAnsi="Times New Roman" w:cstheme="minorBidi"/>
                <w:lang w:eastAsia="en-US"/>
              </w:rPr>
            </w:pPr>
            <w:r w:rsidRPr="00784737">
              <w:rPr>
                <w:rFonts w:ascii="Times New Roman" w:eastAsiaTheme="minorHAnsi" w:hAnsi="Times New Roman" w:cstheme="minorBidi"/>
                <w:lang w:eastAsia="en-US"/>
              </w:rPr>
              <w:t>Акт оказанных услуг.</w:t>
            </w:r>
          </w:p>
          <w:p w14:paraId="614A9C9A" w14:textId="2DCAF4B1" w:rsidR="00784737" w:rsidRPr="00970854" w:rsidRDefault="00784737" w:rsidP="00784737">
            <w:pPr>
              <w:pStyle w:val="affff3"/>
              <w:rPr>
                <w:rFonts w:ascii="Times New Roman" w:hAnsi="Times New Roman"/>
              </w:rPr>
            </w:pPr>
            <w:r w:rsidRPr="00784737">
              <w:rPr>
                <w:rFonts w:ascii="Times New Roman" w:eastAsiaTheme="minorHAnsi" w:hAnsi="Times New Roman" w:cstheme="minorBidi"/>
                <w:sz w:val="24"/>
                <w:szCs w:val="24"/>
              </w:rPr>
              <w:t>Иные документы и материалы, подтверждающие факт оказанных услуг.</w:t>
            </w:r>
          </w:p>
          <w:p w14:paraId="6D85CE9F" w14:textId="5E05C038" w:rsidR="00F81ACC" w:rsidRPr="00970854" w:rsidRDefault="00F81ACC" w:rsidP="00F81ACC">
            <w:pPr>
              <w:pStyle w:val="affff3"/>
              <w:rPr>
                <w:rFonts w:ascii="Times New Roman" w:hAnsi="Times New Roman"/>
              </w:rPr>
            </w:pP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8" w:name="_Toc183062408"/>
      <w:bookmarkStart w:id="19"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924F86E"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22</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3077AF9B"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 xml:space="preserve">22 </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0E27180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22</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1CE38C2"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20"/>
      <w:bookmarkEnd w:id="21"/>
      <w:bookmarkEnd w:id="22"/>
      <w:r w:rsidR="00886512">
        <w:rPr>
          <w:rFonts w:ascii="Times New Roman" w:eastAsia="Calibri" w:hAnsi="Times New Roman"/>
          <w:b w:val="0"/>
          <w:sz w:val="28"/>
          <w:szCs w:val="28"/>
        </w:rPr>
        <w:t>22</w:t>
      </w:r>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30" w:name="_Hlk108620633"/>
      <w:bookmarkStart w:id="31" w:name="_Hlk122026723"/>
      <w:r w:rsidRPr="00D2410D">
        <w:rPr>
          <w:b/>
          <w:bCs/>
        </w:rPr>
        <w:lastRenderedPageBreak/>
        <w:t xml:space="preserve">ФОРМА </w:t>
      </w:r>
      <w:r>
        <w:rPr>
          <w:b/>
          <w:bCs/>
        </w:rPr>
        <w:t>5</w:t>
      </w:r>
    </w:p>
    <w:bookmarkEnd w:id="30"/>
    <w:p w14:paraId="7036329C" w14:textId="6A407751" w:rsidR="002723EA" w:rsidRDefault="002723EA" w:rsidP="001261AE"/>
    <w:p w14:paraId="7782C095" w14:textId="77777777" w:rsidR="002723EA" w:rsidRPr="001B13AA" w:rsidRDefault="002723EA" w:rsidP="001261AE">
      <w:pPr>
        <w:rPr>
          <w:rFonts w:eastAsia="Courier New"/>
          <w:b/>
          <w:iCs/>
        </w:rPr>
      </w:pPr>
    </w:p>
    <w:p w14:paraId="1CA2F0F5" w14:textId="77777777" w:rsidR="00970854" w:rsidRDefault="00B5571F" w:rsidP="00811E77">
      <w:pPr>
        <w:pStyle w:val="affff1"/>
        <w:spacing w:after="0"/>
        <w:ind w:left="0"/>
        <w:contextualSpacing w:val="0"/>
        <w:jc w:val="center"/>
        <w:rPr>
          <w:rFonts w:eastAsia="Courier New"/>
          <w:b/>
          <w:iCs/>
        </w:rPr>
      </w:pPr>
      <w:r w:rsidRPr="001B13AA">
        <w:rPr>
          <w:rFonts w:eastAsia="Courier New"/>
          <w:b/>
          <w:iCs/>
        </w:rPr>
        <w:t xml:space="preserve">ДОКУМЕНТЫ, </w:t>
      </w:r>
    </w:p>
    <w:p w14:paraId="77A893A6" w14:textId="58A5A62C" w:rsidR="00970854" w:rsidRPr="00784737" w:rsidRDefault="00970854" w:rsidP="00970854">
      <w:pPr>
        <w:pStyle w:val="affff1"/>
        <w:spacing w:after="0"/>
        <w:ind w:left="0"/>
        <w:contextualSpacing w:val="0"/>
        <w:jc w:val="center"/>
        <w:rPr>
          <w:b/>
          <w:lang w:eastAsia="ar-SA"/>
        </w:rPr>
      </w:pPr>
      <w:r w:rsidRPr="00784737">
        <w:rPr>
          <w:rFonts w:eastAsia="Courier New"/>
          <w:b/>
          <w:iCs/>
        </w:rPr>
        <w:t xml:space="preserve">подтверждающие </w:t>
      </w:r>
      <w:r w:rsidRPr="00784737">
        <w:rPr>
          <w:b/>
        </w:rPr>
        <w:t>опыт</w:t>
      </w:r>
      <w:r w:rsidR="005A26AA" w:rsidRPr="00784737">
        <w:rPr>
          <w:b/>
        </w:rPr>
        <w:t xml:space="preserve"> оказания</w:t>
      </w:r>
      <w:r w:rsidRPr="00784737">
        <w:rPr>
          <w:b/>
        </w:rPr>
        <w:t xml:space="preserve"> </w:t>
      </w:r>
      <w:r w:rsidR="005A26AA" w:rsidRPr="00784737">
        <w:rPr>
          <w:rFonts w:eastAsiaTheme="minorHAnsi"/>
          <w:b/>
          <w:lang w:eastAsia="en-US"/>
        </w:rPr>
        <w:t xml:space="preserve">услуг по </w:t>
      </w:r>
      <w:r w:rsidR="00784737" w:rsidRPr="00784737">
        <w:rPr>
          <w:b/>
          <w:u w:val="single"/>
          <w:lang w:eastAsia="ar-SA"/>
        </w:rPr>
        <w:t>организации участия субъектов малого и среднего предпринимательства в зарубежных выставочных мероприятиях</w:t>
      </w:r>
      <w:r w:rsidR="00784737" w:rsidRPr="00784737">
        <w:rPr>
          <w:b/>
          <w:lang w:eastAsia="ar-SA"/>
        </w:rPr>
        <w:t>.</w:t>
      </w:r>
    </w:p>
    <w:p w14:paraId="1A112BDF" w14:textId="77777777" w:rsidR="00E1139D" w:rsidRPr="00B0626D" w:rsidRDefault="00E1139D" w:rsidP="00374CF5">
      <w:pPr>
        <w:spacing w:line="300" w:lineRule="auto"/>
        <w:rPr>
          <w:b/>
          <w:bCs/>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1"/>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5D370BDF" w14:textId="23CF5BE8" w:rsidR="00B0626D" w:rsidRDefault="00B0626D" w:rsidP="00F340EE">
      <w:pPr>
        <w:rPr>
          <w:rFonts w:eastAsia="Courier New"/>
          <w:iCs/>
          <w:sz w:val="28"/>
          <w:szCs w:val="28"/>
        </w:rPr>
      </w:pPr>
    </w:p>
    <w:p w14:paraId="65058A5A" w14:textId="77777777" w:rsidR="00B0626D" w:rsidRDefault="00B0626D" w:rsidP="00F340EE">
      <w:pPr>
        <w:rPr>
          <w:rFonts w:eastAsia="Courier New"/>
          <w:iCs/>
          <w:sz w:val="28"/>
          <w:szCs w:val="28"/>
        </w:rPr>
      </w:pPr>
    </w:p>
    <w:p w14:paraId="39CB1EAD" w14:textId="20998BF1" w:rsidR="00D04DAD" w:rsidRDefault="00D04DAD" w:rsidP="00F340EE">
      <w:pPr>
        <w:rPr>
          <w:rFonts w:eastAsia="Courier New"/>
          <w:iCs/>
          <w:sz w:val="28"/>
          <w:szCs w:val="28"/>
        </w:rPr>
      </w:pPr>
    </w:p>
    <w:p w14:paraId="3D9A6FF2" w14:textId="1D193C4B" w:rsidR="00B0626D" w:rsidRDefault="00B0626D" w:rsidP="00F340EE">
      <w:pPr>
        <w:rPr>
          <w:rFonts w:eastAsia="Courier New"/>
          <w:iCs/>
          <w:sz w:val="28"/>
          <w:szCs w:val="28"/>
        </w:rPr>
      </w:pPr>
    </w:p>
    <w:p w14:paraId="6C2AD7EB" w14:textId="386246A7" w:rsidR="009130F3" w:rsidRDefault="009130F3" w:rsidP="00F340EE">
      <w:pPr>
        <w:rPr>
          <w:rFonts w:eastAsia="Courier New"/>
          <w:iCs/>
          <w:sz w:val="28"/>
          <w:szCs w:val="28"/>
        </w:rPr>
      </w:pPr>
    </w:p>
    <w:p w14:paraId="132D486C" w14:textId="77777777" w:rsidR="00784737" w:rsidRDefault="00784737" w:rsidP="00784737">
      <w:pPr>
        <w:rPr>
          <w:rFonts w:eastAsia="Courier New"/>
          <w:iCs/>
          <w:sz w:val="28"/>
          <w:szCs w:val="28"/>
        </w:rPr>
      </w:pPr>
    </w:p>
    <w:p w14:paraId="1BDC1723" w14:textId="735D947C" w:rsidR="00784737" w:rsidRPr="00D2410D" w:rsidRDefault="00784737" w:rsidP="00784737">
      <w:pPr>
        <w:rPr>
          <w:b/>
          <w:bCs/>
        </w:rPr>
      </w:pPr>
      <w:r w:rsidRPr="00D2410D">
        <w:rPr>
          <w:b/>
          <w:bCs/>
        </w:rPr>
        <w:t xml:space="preserve">ФОРМА </w:t>
      </w:r>
      <w:r>
        <w:rPr>
          <w:b/>
          <w:bCs/>
        </w:rPr>
        <w:t>6</w:t>
      </w:r>
    </w:p>
    <w:p w14:paraId="657050B6" w14:textId="77777777" w:rsidR="00784737" w:rsidRDefault="00784737" w:rsidP="00784737"/>
    <w:p w14:paraId="20D53C66" w14:textId="77777777" w:rsidR="00784737" w:rsidRPr="001B13AA" w:rsidRDefault="00784737" w:rsidP="00784737">
      <w:pPr>
        <w:rPr>
          <w:rFonts w:eastAsia="Courier New"/>
          <w:b/>
          <w:iCs/>
        </w:rPr>
      </w:pPr>
    </w:p>
    <w:p w14:paraId="2F7AC636" w14:textId="77777777" w:rsidR="00784737" w:rsidRDefault="00784737" w:rsidP="00784737">
      <w:pPr>
        <w:pStyle w:val="affff1"/>
        <w:spacing w:after="0"/>
        <w:ind w:left="0"/>
        <w:contextualSpacing w:val="0"/>
        <w:jc w:val="center"/>
        <w:rPr>
          <w:rFonts w:eastAsia="Courier New"/>
          <w:b/>
          <w:iCs/>
        </w:rPr>
      </w:pPr>
      <w:r w:rsidRPr="001B13AA">
        <w:rPr>
          <w:rFonts w:eastAsia="Courier New"/>
          <w:b/>
          <w:iCs/>
        </w:rPr>
        <w:t xml:space="preserve">ДОКУМЕНТЫ, </w:t>
      </w:r>
    </w:p>
    <w:p w14:paraId="135BEA02" w14:textId="77777777" w:rsidR="00784737" w:rsidRDefault="00784737" w:rsidP="00784737">
      <w:pPr>
        <w:pStyle w:val="affff1"/>
        <w:spacing w:after="0"/>
        <w:ind w:left="0"/>
        <w:contextualSpacing w:val="0"/>
        <w:jc w:val="center"/>
        <w:rPr>
          <w:rFonts w:eastAsiaTheme="minorHAnsi"/>
          <w:b/>
          <w:lang w:eastAsia="en-US"/>
        </w:rPr>
      </w:pPr>
      <w:r w:rsidRPr="00784737">
        <w:rPr>
          <w:rFonts w:eastAsia="Courier New"/>
          <w:b/>
          <w:iCs/>
        </w:rPr>
        <w:t xml:space="preserve">подтверждающие </w:t>
      </w:r>
      <w:r w:rsidRPr="00784737">
        <w:rPr>
          <w:b/>
        </w:rPr>
        <w:t xml:space="preserve">опыт оказания </w:t>
      </w:r>
      <w:r w:rsidRPr="00784737">
        <w:rPr>
          <w:rFonts w:eastAsiaTheme="minorHAnsi"/>
          <w:b/>
          <w:lang w:eastAsia="en-US"/>
        </w:rPr>
        <w:t>услуг</w:t>
      </w:r>
    </w:p>
    <w:p w14:paraId="1412BF17" w14:textId="5E94F3DA" w:rsidR="00784737" w:rsidRPr="00784737" w:rsidRDefault="00784737" w:rsidP="00784737">
      <w:pPr>
        <w:pStyle w:val="affff1"/>
        <w:spacing w:after="0"/>
        <w:ind w:left="0"/>
        <w:contextualSpacing w:val="0"/>
        <w:jc w:val="center"/>
        <w:rPr>
          <w:b/>
          <w:lang w:eastAsia="ar-SA"/>
        </w:rPr>
      </w:pPr>
      <w:r w:rsidRPr="00784737">
        <w:rPr>
          <w:rFonts w:eastAsiaTheme="minorHAnsi"/>
          <w:b/>
          <w:lang w:eastAsia="en-US"/>
        </w:rPr>
        <w:t xml:space="preserve"> по </w:t>
      </w:r>
      <w:r w:rsidRPr="00784737">
        <w:rPr>
          <w:b/>
          <w:u w:val="single"/>
          <w:lang w:eastAsia="ar-SA"/>
        </w:rPr>
        <w:t>организации участия субъектов малого и среднего предпринимательства в выставочных мероприятиях на территории Арабской Республики Египет</w:t>
      </w:r>
    </w:p>
    <w:p w14:paraId="2E39950C" w14:textId="77777777" w:rsidR="00784737" w:rsidRPr="00784737" w:rsidRDefault="00784737" w:rsidP="00784737">
      <w:pPr>
        <w:spacing w:line="300" w:lineRule="auto"/>
        <w:rPr>
          <w:b/>
        </w:rPr>
      </w:pPr>
    </w:p>
    <w:tbl>
      <w:tblPr>
        <w:tblStyle w:val="afc"/>
        <w:tblW w:w="0" w:type="auto"/>
        <w:tblLook w:val="04A0" w:firstRow="1" w:lastRow="0" w:firstColumn="1" w:lastColumn="0" w:noHBand="0" w:noVBand="1"/>
      </w:tblPr>
      <w:tblGrid>
        <w:gridCol w:w="650"/>
        <w:gridCol w:w="3060"/>
        <w:gridCol w:w="6208"/>
      </w:tblGrid>
      <w:tr w:rsidR="00784737" w:rsidRPr="006B130A" w14:paraId="17FEA7F3" w14:textId="77777777" w:rsidTr="00834084">
        <w:tc>
          <w:tcPr>
            <w:tcW w:w="650" w:type="dxa"/>
          </w:tcPr>
          <w:p w14:paraId="7217AFF8" w14:textId="77777777" w:rsidR="00784737" w:rsidRPr="006B130A" w:rsidRDefault="00784737" w:rsidP="00834084">
            <w:pPr>
              <w:spacing w:after="0"/>
            </w:pPr>
            <w:r w:rsidRPr="006B130A">
              <w:t xml:space="preserve">№ </w:t>
            </w:r>
          </w:p>
        </w:tc>
        <w:tc>
          <w:tcPr>
            <w:tcW w:w="3060" w:type="dxa"/>
          </w:tcPr>
          <w:p w14:paraId="11C6A94B" w14:textId="77777777" w:rsidR="00784737" w:rsidRPr="006B130A" w:rsidRDefault="00784737" w:rsidP="00834084">
            <w:pPr>
              <w:spacing w:after="0"/>
              <w:jc w:val="center"/>
              <w:rPr>
                <w:b/>
                <w:bCs/>
              </w:rPr>
            </w:pPr>
            <w:r w:rsidRPr="006B130A">
              <w:rPr>
                <w:b/>
                <w:bCs/>
              </w:rPr>
              <w:t xml:space="preserve">дата/номер договора </w:t>
            </w:r>
          </w:p>
        </w:tc>
        <w:tc>
          <w:tcPr>
            <w:tcW w:w="6208" w:type="dxa"/>
          </w:tcPr>
          <w:p w14:paraId="0D5960D1" w14:textId="77777777" w:rsidR="00784737" w:rsidRPr="006B130A" w:rsidRDefault="00784737" w:rsidP="00834084">
            <w:pPr>
              <w:spacing w:after="0"/>
              <w:jc w:val="center"/>
              <w:rPr>
                <w:b/>
                <w:bCs/>
              </w:rPr>
            </w:pPr>
            <w:r w:rsidRPr="006B130A">
              <w:rPr>
                <w:b/>
                <w:bCs/>
              </w:rPr>
              <w:t xml:space="preserve">предмет </w:t>
            </w:r>
          </w:p>
          <w:p w14:paraId="38E3D8BD" w14:textId="77777777" w:rsidR="00784737" w:rsidRPr="006B130A" w:rsidRDefault="00784737" w:rsidP="00834084">
            <w:pPr>
              <w:spacing w:after="0"/>
              <w:jc w:val="center"/>
              <w:rPr>
                <w:b/>
                <w:bCs/>
              </w:rPr>
            </w:pPr>
            <w:r w:rsidRPr="006B130A">
              <w:rPr>
                <w:b/>
                <w:bCs/>
              </w:rPr>
              <w:t xml:space="preserve">договора </w:t>
            </w:r>
          </w:p>
        </w:tc>
      </w:tr>
      <w:tr w:rsidR="00784737" w:rsidRPr="006B130A" w14:paraId="2C4ECE2C" w14:textId="77777777" w:rsidTr="00834084">
        <w:tc>
          <w:tcPr>
            <w:tcW w:w="650" w:type="dxa"/>
          </w:tcPr>
          <w:p w14:paraId="1F7DCE3A" w14:textId="77777777" w:rsidR="00784737" w:rsidRPr="006B130A" w:rsidRDefault="00784737" w:rsidP="00834084"/>
        </w:tc>
        <w:tc>
          <w:tcPr>
            <w:tcW w:w="3060" w:type="dxa"/>
          </w:tcPr>
          <w:p w14:paraId="385D3C58" w14:textId="77777777" w:rsidR="00784737" w:rsidRPr="006B130A" w:rsidRDefault="00784737" w:rsidP="00834084">
            <w:pPr>
              <w:jc w:val="center"/>
            </w:pPr>
          </w:p>
        </w:tc>
        <w:tc>
          <w:tcPr>
            <w:tcW w:w="6208" w:type="dxa"/>
          </w:tcPr>
          <w:p w14:paraId="6BE0DB6D" w14:textId="77777777" w:rsidR="00784737" w:rsidRPr="006B130A" w:rsidRDefault="00784737" w:rsidP="00834084">
            <w:pPr>
              <w:jc w:val="center"/>
            </w:pPr>
          </w:p>
        </w:tc>
      </w:tr>
      <w:tr w:rsidR="00784737" w:rsidRPr="006B130A" w14:paraId="7479D3E6" w14:textId="77777777" w:rsidTr="00834084">
        <w:tc>
          <w:tcPr>
            <w:tcW w:w="650" w:type="dxa"/>
          </w:tcPr>
          <w:p w14:paraId="66484546" w14:textId="77777777" w:rsidR="00784737" w:rsidRPr="006B130A" w:rsidRDefault="00784737" w:rsidP="00834084"/>
        </w:tc>
        <w:tc>
          <w:tcPr>
            <w:tcW w:w="3060" w:type="dxa"/>
          </w:tcPr>
          <w:p w14:paraId="7D967FB8" w14:textId="77777777" w:rsidR="00784737" w:rsidRPr="006B130A" w:rsidRDefault="00784737" w:rsidP="00834084">
            <w:pPr>
              <w:jc w:val="center"/>
            </w:pPr>
          </w:p>
        </w:tc>
        <w:tc>
          <w:tcPr>
            <w:tcW w:w="6208" w:type="dxa"/>
          </w:tcPr>
          <w:p w14:paraId="11AEA843" w14:textId="77777777" w:rsidR="00784737" w:rsidRPr="006B130A" w:rsidRDefault="00784737" w:rsidP="00834084">
            <w:pPr>
              <w:jc w:val="center"/>
            </w:pPr>
          </w:p>
        </w:tc>
      </w:tr>
      <w:tr w:rsidR="00784737" w:rsidRPr="006B130A" w14:paraId="2BA0EDF2" w14:textId="77777777" w:rsidTr="00834084">
        <w:tc>
          <w:tcPr>
            <w:tcW w:w="650" w:type="dxa"/>
          </w:tcPr>
          <w:p w14:paraId="00C31C4A" w14:textId="77777777" w:rsidR="00784737" w:rsidRPr="006B130A" w:rsidRDefault="00784737" w:rsidP="00834084"/>
        </w:tc>
        <w:tc>
          <w:tcPr>
            <w:tcW w:w="3060" w:type="dxa"/>
          </w:tcPr>
          <w:p w14:paraId="5820EE91" w14:textId="77777777" w:rsidR="00784737" w:rsidRPr="006B130A" w:rsidRDefault="00784737" w:rsidP="00834084">
            <w:pPr>
              <w:jc w:val="center"/>
            </w:pPr>
          </w:p>
        </w:tc>
        <w:tc>
          <w:tcPr>
            <w:tcW w:w="6208" w:type="dxa"/>
          </w:tcPr>
          <w:p w14:paraId="026D068D" w14:textId="77777777" w:rsidR="00784737" w:rsidRPr="006B130A" w:rsidRDefault="00784737" w:rsidP="00834084">
            <w:pPr>
              <w:jc w:val="center"/>
            </w:pPr>
          </w:p>
        </w:tc>
      </w:tr>
    </w:tbl>
    <w:p w14:paraId="57D52286" w14:textId="77777777" w:rsidR="00784737" w:rsidRDefault="00784737" w:rsidP="00784737"/>
    <w:p w14:paraId="269A55B5" w14:textId="77777777" w:rsidR="00784737" w:rsidRPr="001B13AA" w:rsidRDefault="00784737" w:rsidP="00784737">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09D6D13B" w14:textId="77777777" w:rsidR="00784737" w:rsidRPr="006B130A" w:rsidRDefault="00784737" w:rsidP="00784737"/>
    <w:p w14:paraId="11257B0F" w14:textId="77777777" w:rsidR="00784737" w:rsidRPr="006B130A" w:rsidRDefault="00784737" w:rsidP="00784737">
      <w:r w:rsidRPr="006B130A">
        <w:t xml:space="preserve">Приложение: </w:t>
      </w:r>
    </w:p>
    <w:p w14:paraId="65EEB1E2" w14:textId="77777777" w:rsidR="00784737" w:rsidRPr="006B130A" w:rsidRDefault="00784737" w:rsidP="00784737">
      <w:r>
        <w:t xml:space="preserve">- </w:t>
      </w:r>
      <w:r w:rsidRPr="00EE0F24">
        <w:t>копии договоров оказания услуг со всеми приложениями, дополнительными соглашениями и актами оказанных услуг.</w:t>
      </w:r>
    </w:p>
    <w:p w14:paraId="112B173A" w14:textId="63415AC1" w:rsidR="00784737" w:rsidRDefault="00784737" w:rsidP="00784737">
      <w:pPr>
        <w:rPr>
          <w:rFonts w:eastAsia="Courier New"/>
          <w:iCs/>
        </w:rPr>
      </w:pPr>
    </w:p>
    <w:p w14:paraId="5D4398EC" w14:textId="054E7B6A" w:rsidR="00784737" w:rsidRDefault="00784737" w:rsidP="00784737">
      <w:pPr>
        <w:rPr>
          <w:rFonts w:eastAsia="Courier New"/>
          <w:iCs/>
        </w:rPr>
      </w:pPr>
    </w:p>
    <w:p w14:paraId="2EE157A4" w14:textId="15EC0905" w:rsidR="00784737" w:rsidRDefault="00784737" w:rsidP="00784737">
      <w:pPr>
        <w:rPr>
          <w:rFonts w:eastAsia="Courier New"/>
          <w:iCs/>
        </w:rPr>
      </w:pPr>
    </w:p>
    <w:p w14:paraId="1B22C183" w14:textId="1F667703" w:rsidR="00784737" w:rsidRDefault="00784737" w:rsidP="00784737">
      <w:pPr>
        <w:rPr>
          <w:rFonts w:eastAsia="Courier New"/>
          <w:iCs/>
        </w:rPr>
      </w:pPr>
    </w:p>
    <w:p w14:paraId="38F07F50" w14:textId="7D50F600" w:rsidR="00784737" w:rsidRDefault="00784737" w:rsidP="00784737">
      <w:pPr>
        <w:rPr>
          <w:rFonts w:eastAsia="Courier New"/>
          <w:iCs/>
        </w:rPr>
      </w:pPr>
    </w:p>
    <w:p w14:paraId="25FA6B51" w14:textId="12F3CC15" w:rsidR="00784737" w:rsidRDefault="00784737" w:rsidP="00784737">
      <w:pPr>
        <w:rPr>
          <w:rFonts w:eastAsia="Courier New"/>
          <w:iCs/>
        </w:rPr>
      </w:pPr>
    </w:p>
    <w:p w14:paraId="2DE90A50" w14:textId="603D59E1" w:rsidR="00784737" w:rsidRDefault="00784737" w:rsidP="00784737">
      <w:pPr>
        <w:rPr>
          <w:rFonts w:eastAsia="Courier New"/>
          <w:iCs/>
        </w:rPr>
      </w:pPr>
    </w:p>
    <w:p w14:paraId="2CADFD22" w14:textId="29D4C683" w:rsidR="00784737" w:rsidRDefault="00784737" w:rsidP="00784737">
      <w:pPr>
        <w:rPr>
          <w:rFonts w:eastAsia="Courier New"/>
          <w:iCs/>
        </w:rPr>
      </w:pPr>
    </w:p>
    <w:p w14:paraId="62D05C2A" w14:textId="6E6CA985" w:rsidR="00784737" w:rsidRDefault="00784737" w:rsidP="00784737">
      <w:pPr>
        <w:rPr>
          <w:rFonts w:eastAsia="Courier New"/>
          <w:iCs/>
        </w:rPr>
      </w:pPr>
    </w:p>
    <w:p w14:paraId="59B05398" w14:textId="5C83C6DC" w:rsidR="00784737" w:rsidRDefault="00784737" w:rsidP="00784737">
      <w:pPr>
        <w:rPr>
          <w:rFonts w:eastAsia="Courier New"/>
          <w:iCs/>
        </w:rPr>
      </w:pPr>
    </w:p>
    <w:p w14:paraId="4670BB31" w14:textId="6DCA1566" w:rsidR="00784737" w:rsidRDefault="00784737" w:rsidP="00784737">
      <w:pPr>
        <w:rPr>
          <w:rFonts w:eastAsia="Courier New"/>
          <w:iCs/>
        </w:rPr>
      </w:pPr>
    </w:p>
    <w:p w14:paraId="7CA3D8A5" w14:textId="34BB360A" w:rsidR="00784737" w:rsidRDefault="00784737" w:rsidP="00784737">
      <w:pPr>
        <w:rPr>
          <w:rFonts w:eastAsia="Courier New"/>
          <w:iCs/>
        </w:rPr>
      </w:pPr>
    </w:p>
    <w:p w14:paraId="0D150077" w14:textId="79BF9F1B" w:rsidR="00784737" w:rsidRDefault="00784737" w:rsidP="00784737">
      <w:pPr>
        <w:rPr>
          <w:rFonts w:eastAsia="Courier New"/>
          <w:iCs/>
        </w:rPr>
      </w:pPr>
    </w:p>
    <w:p w14:paraId="4747D2C2" w14:textId="296D315F" w:rsidR="00784737" w:rsidRDefault="00784737" w:rsidP="00784737">
      <w:pPr>
        <w:rPr>
          <w:rFonts w:eastAsia="Courier New"/>
          <w:iCs/>
        </w:rPr>
      </w:pPr>
    </w:p>
    <w:p w14:paraId="5D0BDBA2" w14:textId="2AF5B2B0" w:rsidR="00784737" w:rsidRDefault="00784737" w:rsidP="00784737">
      <w:pPr>
        <w:rPr>
          <w:rFonts w:eastAsia="Courier New"/>
          <w:iCs/>
        </w:rPr>
      </w:pPr>
    </w:p>
    <w:p w14:paraId="2ED4E5CD" w14:textId="3880B779" w:rsidR="00784737" w:rsidRDefault="00784737" w:rsidP="00784737">
      <w:pPr>
        <w:rPr>
          <w:rFonts w:eastAsia="Courier New"/>
          <w:iCs/>
        </w:rPr>
      </w:pPr>
    </w:p>
    <w:p w14:paraId="3D0B7A2B" w14:textId="7C5A9BF5" w:rsidR="00784737" w:rsidRDefault="00784737" w:rsidP="00784737">
      <w:pPr>
        <w:rPr>
          <w:rFonts w:eastAsia="Courier New"/>
          <w:iCs/>
        </w:rPr>
      </w:pPr>
    </w:p>
    <w:p w14:paraId="3B1E0C20" w14:textId="0AC406DD" w:rsidR="00784737" w:rsidRDefault="00784737" w:rsidP="00784737">
      <w:pPr>
        <w:rPr>
          <w:rFonts w:eastAsia="Courier New"/>
          <w:iCs/>
        </w:rPr>
      </w:pPr>
    </w:p>
    <w:p w14:paraId="1D47FA98" w14:textId="6D65566F" w:rsidR="00784737" w:rsidRDefault="00784737" w:rsidP="00784737">
      <w:pPr>
        <w:rPr>
          <w:rFonts w:eastAsia="Courier New"/>
          <w:iCs/>
        </w:rPr>
      </w:pPr>
    </w:p>
    <w:p w14:paraId="63B1C986" w14:textId="368CF46B" w:rsidR="00784737" w:rsidRDefault="00784737" w:rsidP="00784737">
      <w:pPr>
        <w:rPr>
          <w:rFonts w:eastAsia="Courier New"/>
          <w:iCs/>
        </w:rPr>
      </w:pPr>
    </w:p>
    <w:p w14:paraId="5889856F" w14:textId="2ED0E7FD" w:rsidR="00784737" w:rsidRDefault="00784737" w:rsidP="00784737">
      <w:pPr>
        <w:rPr>
          <w:rFonts w:eastAsia="Courier New"/>
          <w:iCs/>
        </w:rPr>
      </w:pPr>
    </w:p>
    <w:p w14:paraId="1F60A7A2" w14:textId="5A0BB9B5" w:rsidR="00784737" w:rsidRDefault="00784737" w:rsidP="00784737">
      <w:pPr>
        <w:rPr>
          <w:rFonts w:eastAsia="Courier New"/>
          <w:iCs/>
        </w:rPr>
      </w:pPr>
    </w:p>
    <w:p w14:paraId="0EE03604" w14:textId="4A84E216" w:rsidR="00784737" w:rsidRDefault="00784737" w:rsidP="00784737">
      <w:pPr>
        <w:rPr>
          <w:rFonts w:eastAsia="Courier New"/>
          <w:iCs/>
        </w:rPr>
      </w:pPr>
    </w:p>
    <w:p w14:paraId="66E24D64" w14:textId="12BFE8A5" w:rsidR="00784737" w:rsidRDefault="00784737" w:rsidP="00784737">
      <w:pPr>
        <w:rPr>
          <w:rFonts w:eastAsia="Courier New"/>
          <w:iCs/>
        </w:rPr>
      </w:pPr>
    </w:p>
    <w:p w14:paraId="3DF1DA9B" w14:textId="77777777" w:rsidR="00784737" w:rsidRPr="006B130A" w:rsidRDefault="00784737" w:rsidP="00784737">
      <w:pPr>
        <w:rPr>
          <w:rFonts w:eastAsia="Courier New"/>
          <w:iCs/>
        </w:rPr>
      </w:pPr>
    </w:p>
    <w:p w14:paraId="02251272" w14:textId="77777777" w:rsidR="00784737" w:rsidRDefault="00784737" w:rsidP="00D04DAD">
      <w:pPr>
        <w:rPr>
          <w:rFonts w:eastAsia="Courier New"/>
          <w:iCs/>
          <w:sz w:val="28"/>
          <w:szCs w:val="28"/>
        </w:rPr>
      </w:pPr>
    </w:p>
    <w:p w14:paraId="2DB3B50F" w14:textId="25748528" w:rsidR="00D04DAD" w:rsidRPr="00D2410D" w:rsidRDefault="00D04DAD" w:rsidP="00D04DAD">
      <w:pPr>
        <w:rPr>
          <w:b/>
          <w:bCs/>
        </w:rPr>
      </w:pPr>
      <w:r w:rsidRPr="00D2410D">
        <w:rPr>
          <w:b/>
          <w:bCs/>
        </w:rPr>
        <w:t xml:space="preserve">ФОРМА </w:t>
      </w:r>
      <w:r w:rsidR="00784737">
        <w:rPr>
          <w:b/>
          <w:bCs/>
        </w:rPr>
        <w:t>7</w:t>
      </w:r>
    </w:p>
    <w:p w14:paraId="5C579E2E" w14:textId="285C3051" w:rsidR="00D04DAD" w:rsidRDefault="00D04DAD"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3741E23"/>
    <w:multiLevelType w:val="hybridMultilevel"/>
    <w:tmpl w:val="2ECE1D88"/>
    <w:lvl w:ilvl="0" w:tplc="04190001">
      <w:start w:val="1"/>
      <w:numFmt w:val="bullet"/>
      <w:lvlText w:val=""/>
      <w:lvlJc w:val="left"/>
      <w:pPr>
        <w:ind w:left="895" w:hanging="360"/>
      </w:pPr>
      <w:rPr>
        <w:rFonts w:ascii="Symbol" w:hAnsi="Symbol" w:hint="default"/>
      </w:rPr>
    </w:lvl>
    <w:lvl w:ilvl="1" w:tplc="FFFFFFFF" w:tentative="1">
      <w:start w:val="1"/>
      <w:numFmt w:val="bullet"/>
      <w:lvlText w:val="o"/>
      <w:lvlJc w:val="left"/>
      <w:pPr>
        <w:ind w:left="1621" w:hanging="360"/>
      </w:pPr>
      <w:rPr>
        <w:rFonts w:ascii="Courier New" w:hAnsi="Courier New" w:cs="Courier New" w:hint="default"/>
      </w:rPr>
    </w:lvl>
    <w:lvl w:ilvl="2" w:tplc="FFFFFFFF" w:tentative="1">
      <w:start w:val="1"/>
      <w:numFmt w:val="bullet"/>
      <w:lvlText w:val=""/>
      <w:lvlJc w:val="left"/>
      <w:pPr>
        <w:ind w:left="2341" w:hanging="360"/>
      </w:pPr>
      <w:rPr>
        <w:rFonts w:ascii="Wingdings" w:hAnsi="Wingdings" w:hint="default"/>
      </w:rPr>
    </w:lvl>
    <w:lvl w:ilvl="3" w:tplc="FFFFFFFF" w:tentative="1">
      <w:start w:val="1"/>
      <w:numFmt w:val="bullet"/>
      <w:lvlText w:val=""/>
      <w:lvlJc w:val="left"/>
      <w:pPr>
        <w:ind w:left="3061" w:hanging="360"/>
      </w:pPr>
      <w:rPr>
        <w:rFonts w:ascii="Symbol" w:hAnsi="Symbol" w:hint="default"/>
      </w:rPr>
    </w:lvl>
    <w:lvl w:ilvl="4" w:tplc="FFFFFFFF" w:tentative="1">
      <w:start w:val="1"/>
      <w:numFmt w:val="bullet"/>
      <w:lvlText w:val="o"/>
      <w:lvlJc w:val="left"/>
      <w:pPr>
        <w:ind w:left="3781" w:hanging="360"/>
      </w:pPr>
      <w:rPr>
        <w:rFonts w:ascii="Courier New" w:hAnsi="Courier New" w:cs="Courier New" w:hint="default"/>
      </w:rPr>
    </w:lvl>
    <w:lvl w:ilvl="5" w:tplc="FFFFFFFF" w:tentative="1">
      <w:start w:val="1"/>
      <w:numFmt w:val="bullet"/>
      <w:lvlText w:val=""/>
      <w:lvlJc w:val="left"/>
      <w:pPr>
        <w:ind w:left="4501" w:hanging="360"/>
      </w:pPr>
      <w:rPr>
        <w:rFonts w:ascii="Wingdings" w:hAnsi="Wingdings" w:hint="default"/>
      </w:rPr>
    </w:lvl>
    <w:lvl w:ilvl="6" w:tplc="FFFFFFFF" w:tentative="1">
      <w:start w:val="1"/>
      <w:numFmt w:val="bullet"/>
      <w:lvlText w:val=""/>
      <w:lvlJc w:val="left"/>
      <w:pPr>
        <w:ind w:left="5221" w:hanging="360"/>
      </w:pPr>
      <w:rPr>
        <w:rFonts w:ascii="Symbol" w:hAnsi="Symbol" w:hint="default"/>
      </w:rPr>
    </w:lvl>
    <w:lvl w:ilvl="7" w:tplc="FFFFFFFF" w:tentative="1">
      <w:start w:val="1"/>
      <w:numFmt w:val="bullet"/>
      <w:lvlText w:val="o"/>
      <w:lvlJc w:val="left"/>
      <w:pPr>
        <w:ind w:left="5941" w:hanging="360"/>
      </w:pPr>
      <w:rPr>
        <w:rFonts w:ascii="Courier New" w:hAnsi="Courier New" w:cs="Courier New" w:hint="default"/>
      </w:rPr>
    </w:lvl>
    <w:lvl w:ilvl="8" w:tplc="FFFFFFFF" w:tentative="1">
      <w:start w:val="1"/>
      <w:numFmt w:val="bullet"/>
      <w:lvlText w:val=""/>
      <w:lvlJc w:val="left"/>
      <w:pPr>
        <w:ind w:left="6661" w:hanging="360"/>
      </w:pPr>
      <w:rPr>
        <w:rFonts w:ascii="Wingdings" w:hAnsi="Wingdings" w:hint="default"/>
      </w:r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C1651E5"/>
    <w:multiLevelType w:val="hybridMultilevel"/>
    <w:tmpl w:val="FC784E3E"/>
    <w:lvl w:ilvl="0" w:tplc="FFFFFFFF">
      <w:start w:val="1"/>
      <w:numFmt w:val="lowerLetter"/>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161A1E3C"/>
    <w:multiLevelType w:val="hybridMultilevel"/>
    <w:tmpl w:val="E0B2A298"/>
    <w:lvl w:ilvl="0" w:tplc="CF0228EE">
      <w:start w:val="1"/>
      <w:numFmt w:val="decimal"/>
      <w:lvlText w:val="%1."/>
      <w:lvlJc w:val="left"/>
      <w:pPr>
        <w:ind w:left="679"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1"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1BE563B0"/>
    <w:multiLevelType w:val="hybridMultilevel"/>
    <w:tmpl w:val="41944D6E"/>
    <w:lvl w:ilvl="0" w:tplc="FFFFFFFF">
      <w:start w:val="4"/>
      <w:numFmt w:val="decimal"/>
      <w:lvlText w:val="%1."/>
      <w:lvlJc w:val="left"/>
      <w:pPr>
        <w:ind w:left="-360" w:hanging="360"/>
      </w:pPr>
      <w:rPr>
        <w:rFonts w:hint="default"/>
      </w:rPr>
    </w:lvl>
    <w:lvl w:ilvl="1" w:tplc="FFFFFFFF">
      <w:start w:val="1"/>
      <w:numFmt w:val="lowerLetter"/>
      <w:lvlText w:val="%2."/>
      <w:lvlJc w:val="left"/>
      <w:pPr>
        <w:ind w:left="360" w:hanging="360"/>
      </w:pPr>
      <w:rPr>
        <w:color w:val="000000" w:themeColor="text1"/>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23"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5" w15:restartNumberingAfterBreak="0">
    <w:nsid w:val="21A322F4"/>
    <w:multiLevelType w:val="hybridMultilevel"/>
    <w:tmpl w:val="525E2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E3E45BB"/>
    <w:multiLevelType w:val="hybridMultilevel"/>
    <w:tmpl w:val="4E06B954"/>
    <w:lvl w:ilvl="0" w:tplc="7B54CC0C">
      <w:start w:val="1"/>
      <w:numFmt w:val="decimal"/>
      <w:lvlText w:val="%1."/>
      <w:lvlJc w:val="left"/>
      <w:pPr>
        <w:ind w:left="720" w:hanging="360"/>
      </w:pPr>
      <w:rPr>
        <w:rFonts w:hint="default"/>
        <w:b/>
        <w:bCs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3737AA0"/>
    <w:multiLevelType w:val="hybridMultilevel"/>
    <w:tmpl w:val="0E2E723E"/>
    <w:lvl w:ilvl="0" w:tplc="104EBF8C">
      <w:start w:val="8"/>
      <w:numFmt w:val="decimal"/>
      <w:lvlText w:val="%1."/>
      <w:lvlJc w:val="left"/>
      <w:pPr>
        <w:ind w:left="423" w:hanging="360"/>
      </w:pPr>
      <w:rPr>
        <w:rFonts w:hint="default"/>
        <w:b/>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29"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CE01EA0"/>
    <w:multiLevelType w:val="hybridMultilevel"/>
    <w:tmpl w:val="CA301CCE"/>
    <w:lvl w:ilvl="0" w:tplc="04190001">
      <w:start w:val="1"/>
      <w:numFmt w:val="bullet"/>
      <w:lvlText w:val=""/>
      <w:lvlJc w:val="left"/>
      <w:pPr>
        <w:ind w:left="720" w:hanging="360"/>
      </w:pPr>
      <w:rPr>
        <w:rFonts w:ascii="Symbol" w:hAnsi="Symbol"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48EC40D8"/>
    <w:multiLevelType w:val="hybridMultilevel"/>
    <w:tmpl w:val="0BA4175E"/>
    <w:lvl w:ilvl="0" w:tplc="B524C4F8">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A4F5524"/>
    <w:multiLevelType w:val="hybridMultilevel"/>
    <w:tmpl w:val="7ABE2D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B841B4D"/>
    <w:multiLevelType w:val="hybridMultilevel"/>
    <w:tmpl w:val="41944D6E"/>
    <w:lvl w:ilvl="0" w:tplc="65643A36">
      <w:start w:val="4"/>
      <w:numFmt w:val="decimal"/>
      <w:lvlText w:val="%1."/>
      <w:lvlJc w:val="left"/>
      <w:pPr>
        <w:ind w:left="-360" w:hanging="360"/>
      </w:pPr>
      <w:rPr>
        <w:rFonts w:hint="default"/>
      </w:rPr>
    </w:lvl>
    <w:lvl w:ilvl="1" w:tplc="CB42408A">
      <w:start w:val="1"/>
      <w:numFmt w:val="lowerLetter"/>
      <w:lvlText w:val="%2."/>
      <w:lvlJc w:val="left"/>
      <w:pPr>
        <w:ind w:left="360" w:hanging="360"/>
      </w:pPr>
      <w:rPr>
        <w:color w:val="000000" w:themeColor="text1"/>
      </w:r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8" w15:restartNumberingAfterBreak="0">
    <w:nsid w:val="5DB64BDF"/>
    <w:multiLevelType w:val="hybridMultilevel"/>
    <w:tmpl w:val="F42CF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60CB1376"/>
    <w:multiLevelType w:val="hybridMultilevel"/>
    <w:tmpl w:val="195A18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0414C7C"/>
    <w:multiLevelType w:val="multilevel"/>
    <w:tmpl w:val="956E4AB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4" w15:restartNumberingAfterBreak="0">
    <w:nsid w:val="71300197"/>
    <w:multiLevelType w:val="hybridMultilevel"/>
    <w:tmpl w:val="E0B2A298"/>
    <w:lvl w:ilvl="0" w:tplc="FFFFFFFF">
      <w:start w:val="1"/>
      <w:numFmt w:val="decimal"/>
      <w:lvlText w:val="%1."/>
      <w:lvlJc w:val="left"/>
      <w:pPr>
        <w:ind w:left="679" w:hanging="360"/>
      </w:pPr>
      <w:rPr>
        <w:rFonts w:hint="default"/>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abstractNum w:abstractNumId="45"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7" w15:restartNumberingAfterBreak="0">
    <w:nsid w:val="76A02131"/>
    <w:multiLevelType w:val="hybridMultilevel"/>
    <w:tmpl w:val="0958F410"/>
    <w:lvl w:ilvl="0" w:tplc="CB42408A">
      <w:start w:val="1"/>
      <w:numFmt w:val="lowerLetter"/>
      <w:lvlText w:val="%1."/>
      <w:lvlJc w:val="left"/>
      <w:pPr>
        <w:ind w:left="144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968649C"/>
    <w:multiLevelType w:val="hybridMultilevel"/>
    <w:tmpl w:val="E7B0FF0A"/>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49" w15:restartNumberingAfterBreak="0">
    <w:nsid w:val="7A5A20BB"/>
    <w:multiLevelType w:val="hybridMultilevel"/>
    <w:tmpl w:val="C5F61582"/>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3"/>
  </w:num>
  <w:num w:numId="11" w16cid:durableId="1455059425">
    <w:abstractNumId w:val="45"/>
  </w:num>
  <w:num w:numId="12" w16cid:durableId="1855874248">
    <w:abstractNumId w:val="24"/>
  </w:num>
  <w:num w:numId="13" w16cid:durableId="1480657286">
    <w:abstractNumId w:val="23"/>
  </w:num>
  <w:num w:numId="14" w16cid:durableId="260067324">
    <w:abstractNumId w:val="16"/>
  </w:num>
  <w:num w:numId="15" w16cid:durableId="820122409">
    <w:abstractNumId w:val="42"/>
  </w:num>
  <w:num w:numId="16" w16cid:durableId="1061756332">
    <w:abstractNumId w:val="34"/>
  </w:num>
  <w:num w:numId="17" w16cid:durableId="2110465308">
    <w:abstractNumId w:val="19"/>
  </w:num>
  <w:num w:numId="18" w16cid:durableId="1039285273">
    <w:abstractNumId w:val="39"/>
  </w:num>
  <w:num w:numId="19" w16cid:durableId="1956786411">
    <w:abstractNumId w:val="41"/>
  </w:num>
  <w:num w:numId="20" w16cid:durableId="1925449505">
    <w:abstractNumId w:val="31"/>
  </w:num>
  <w:num w:numId="21" w16cid:durableId="729964332">
    <w:abstractNumId w:val="46"/>
  </w:num>
  <w:num w:numId="22" w16cid:durableId="814763940">
    <w:abstractNumId w:val="14"/>
  </w:num>
  <w:num w:numId="23" w16cid:durableId="1528064476">
    <w:abstractNumId w:val="29"/>
  </w:num>
  <w:num w:numId="24" w16cid:durableId="492068265">
    <w:abstractNumId w:val="20"/>
  </w:num>
  <w:num w:numId="25" w16cid:durableId="791216303">
    <w:abstractNumId w:val="49"/>
  </w:num>
  <w:num w:numId="26" w16cid:durableId="1514110567">
    <w:abstractNumId w:val="48"/>
  </w:num>
  <w:num w:numId="27" w16cid:durableId="155540694">
    <w:abstractNumId w:val="15"/>
  </w:num>
  <w:num w:numId="28" w16cid:durableId="1797285934">
    <w:abstractNumId w:val="40"/>
  </w:num>
  <w:num w:numId="29" w16cid:durableId="1072771039">
    <w:abstractNumId w:val="37"/>
  </w:num>
  <w:num w:numId="30" w16cid:durableId="869227220">
    <w:abstractNumId w:val="47"/>
  </w:num>
  <w:num w:numId="31" w16cid:durableId="1366373441">
    <w:abstractNumId w:val="22"/>
  </w:num>
  <w:num w:numId="32" w16cid:durableId="1863011875">
    <w:abstractNumId w:val="28"/>
  </w:num>
  <w:num w:numId="33" w16cid:durableId="1823110675">
    <w:abstractNumId w:val="17"/>
  </w:num>
  <w:num w:numId="34" w16cid:durableId="303243266">
    <w:abstractNumId w:val="35"/>
  </w:num>
  <w:num w:numId="35" w16cid:durableId="1009987660">
    <w:abstractNumId w:val="44"/>
  </w:num>
  <w:num w:numId="36" w16cid:durableId="1606038390">
    <w:abstractNumId w:val="32"/>
  </w:num>
  <w:num w:numId="37" w16cid:durableId="1914899128">
    <w:abstractNumId w:val="25"/>
  </w:num>
  <w:num w:numId="38" w16cid:durableId="1268586058">
    <w:abstractNumId w:val="36"/>
  </w:num>
  <w:num w:numId="39" w16cid:durableId="1972904236">
    <w:abstractNumId w:val="43"/>
  </w:num>
  <w:num w:numId="40" w16cid:durableId="1373458279">
    <w:abstractNumId w:val="30"/>
  </w:num>
  <w:num w:numId="41" w16cid:durableId="1866552885">
    <w:abstractNumId w:val="27"/>
  </w:num>
  <w:num w:numId="42" w16cid:durableId="1979189164">
    <w:abstractNumId w:val="21"/>
  </w:num>
  <w:num w:numId="43" w16cid:durableId="2135562974">
    <w:abstractNumId w:val="18"/>
  </w:num>
  <w:num w:numId="44" w16cid:durableId="1668557731">
    <w:abstractNumId w:val="26"/>
  </w:num>
  <w:num w:numId="45" w16cid:durableId="960957638">
    <w:abstractNumId w:val="3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2A1A"/>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389"/>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737"/>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191"/>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986</TotalTime>
  <Pages>25</Pages>
  <Words>5220</Words>
  <Characters>38118</Characters>
  <Application>Microsoft Office Word</Application>
  <DocSecurity>0</DocSecurity>
  <Lines>317</Lines>
  <Paragraphs>86</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43252</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47</cp:revision>
  <cp:lastPrinted>2021-10-21T10:26:00Z</cp:lastPrinted>
  <dcterms:created xsi:type="dcterms:W3CDTF">2021-11-22T06:38:00Z</dcterms:created>
  <dcterms:modified xsi:type="dcterms:W3CDTF">2022-12-22T14:27:00Z</dcterms:modified>
</cp:coreProperties>
</file>